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AF4" w:rsidRDefault="00134AF4" w:rsidP="00134AF4">
      <w:pPr>
        <w:spacing w:line="276" w:lineRule="auto"/>
        <w:rPr>
          <w:b/>
          <w:i/>
          <w:sz w:val="22"/>
          <w:szCs w:val="22"/>
        </w:rPr>
      </w:pPr>
    </w:p>
    <w:p w:rsidR="00214EEB" w:rsidRPr="00DC1DF1" w:rsidRDefault="00214EEB" w:rsidP="00134AF4">
      <w:pPr>
        <w:spacing w:line="276" w:lineRule="auto"/>
        <w:rPr>
          <w:sz w:val="22"/>
          <w:szCs w:val="22"/>
        </w:rPr>
      </w:pPr>
    </w:p>
    <w:p w:rsidR="00214EEB" w:rsidRPr="00DC1DF1" w:rsidRDefault="009730CA" w:rsidP="00214EEB">
      <w:pPr>
        <w:spacing w:line="276" w:lineRule="auto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6C54E56A" wp14:editId="0D95051F">
            <wp:extent cx="6093460" cy="861822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041" w:rsidRDefault="009D6041" w:rsidP="00214EEB">
      <w:pPr>
        <w:spacing w:line="276" w:lineRule="auto"/>
        <w:rPr>
          <w:i/>
          <w:sz w:val="22"/>
          <w:szCs w:val="22"/>
        </w:rPr>
      </w:pPr>
    </w:p>
    <w:p w:rsidR="009D6041" w:rsidRDefault="009D6041" w:rsidP="00214EEB">
      <w:pPr>
        <w:spacing w:line="276" w:lineRule="auto"/>
        <w:rPr>
          <w:i/>
          <w:sz w:val="22"/>
          <w:szCs w:val="22"/>
        </w:rPr>
      </w:pPr>
    </w:p>
    <w:p w:rsidR="009730CA" w:rsidRDefault="009730CA" w:rsidP="00214EEB">
      <w:pPr>
        <w:spacing w:line="276" w:lineRule="auto"/>
        <w:rPr>
          <w:i/>
          <w:sz w:val="22"/>
          <w:szCs w:val="22"/>
        </w:rPr>
      </w:pPr>
    </w:p>
    <w:p w:rsidR="009730CA" w:rsidRDefault="009730CA" w:rsidP="00214EEB">
      <w:pPr>
        <w:spacing w:line="276" w:lineRule="auto"/>
        <w:rPr>
          <w:i/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i/>
          <w:sz w:val="22"/>
          <w:szCs w:val="22"/>
        </w:rPr>
        <w:lastRenderedPageBreak/>
        <w:t>ЦЕЛЬ</w:t>
      </w:r>
      <w:r w:rsidRPr="00DC1DF1">
        <w:rPr>
          <w:b/>
          <w:i/>
          <w:sz w:val="22"/>
          <w:szCs w:val="22"/>
        </w:rPr>
        <w:t>:</w:t>
      </w:r>
      <w:r w:rsidRPr="00DC1DF1">
        <w:rPr>
          <w:sz w:val="22"/>
          <w:szCs w:val="22"/>
        </w:rPr>
        <w:t xml:space="preserve"> создание условий, способствующих развитию интеллектуальных, творческих,  личностных  качеств учащихся, их социализации и адаптации в обществе.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i/>
          <w:sz w:val="22"/>
          <w:szCs w:val="22"/>
        </w:rPr>
        <w:t xml:space="preserve">ВОСПИТАТЕЛЬНЫЕ ЗАДАЧИ: </w:t>
      </w:r>
    </w:p>
    <w:p w:rsidR="00214EEB" w:rsidRPr="00DC1DF1" w:rsidRDefault="00214EEB" w:rsidP="00214EEB">
      <w:pPr>
        <w:pStyle w:val="a6"/>
        <w:numPr>
          <w:ilvl w:val="0"/>
          <w:numId w:val="1"/>
        </w:numPr>
        <w:spacing w:after="0"/>
        <w:ind w:right="0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воспитание любви к ро</w:t>
      </w:r>
      <w:bookmarkStart w:id="0" w:name="_GoBack"/>
      <w:bookmarkEnd w:id="0"/>
      <w:r w:rsidRPr="00DC1DF1">
        <w:rPr>
          <w:rFonts w:ascii="Times New Roman" w:hAnsi="Times New Roman" w:cs="Times New Roman"/>
        </w:rPr>
        <w:t xml:space="preserve">дной школе, к малой родине, формирование гражданского самосознания, ответственности за судьбу Родины; </w:t>
      </w:r>
    </w:p>
    <w:p w:rsidR="00214EEB" w:rsidRPr="00DC1DF1" w:rsidRDefault="00214EEB" w:rsidP="00214EEB">
      <w:pPr>
        <w:pStyle w:val="a6"/>
        <w:numPr>
          <w:ilvl w:val="0"/>
          <w:numId w:val="1"/>
        </w:numPr>
        <w:spacing w:after="0"/>
        <w:ind w:right="0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воспитание нравственности на основе народных традиций;</w:t>
      </w:r>
    </w:p>
    <w:p w:rsidR="00214EEB" w:rsidRPr="00DC1DF1" w:rsidRDefault="00214EEB" w:rsidP="00214EEB">
      <w:pPr>
        <w:pStyle w:val="a6"/>
        <w:numPr>
          <w:ilvl w:val="0"/>
          <w:numId w:val="1"/>
        </w:numPr>
        <w:spacing w:after="0"/>
        <w:ind w:right="0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развитие творческих, познавательных способностей учащихся;</w:t>
      </w:r>
    </w:p>
    <w:p w:rsidR="00214EEB" w:rsidRPr="00DC1DF1" w:rsidRDefault="00214EEB" w:rsidP="00214EEB">
      <w:pPr>
        <w:pStyle w:val="a6"/>
        <w:numPr>
          <w:ilvl w:val="0"/>
          <w:numId w:val="1"/>
        </w:numPr>
        <w:spacing w:after="0"/>
        <w:ind w:right="0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формирование самосознания, становление активной жизненной позиции, формирование потребности к саморазвитию, способности успешно адаптироваться в окружающем мире;</w:t>
      </w:r>
    </w:p>
    <w:p w:rsidR="00214EEB" w:rsidRPr="00DC1DF1" w:rsidRDefault="00214EEB" w:rsidP="00214EEB">
      <w:pPr>
        <w:pStyle w:val="a6"/>
        <w:numPr>
          <w:ilvl w:val="0"/>
          <w:numId w:val="1"/>
        </w:numPr>
        <w:spacing w:after="0"/>
        <w:ind w:right="0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создание условий для сохранения здоровья, физического развития. Воспитание негативного отношения к вредным привычкам.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sz w:val="22"/>
          <w:szCs w:val="22"/>
        </w:rPr>
        <w:t>ЗАПОВЕДИ ВОСПИТАНИЯ</w:t>
      </w:r>
      <w:r w:rsidRPr="00DC1DF1">
        <w:rPr>
          <w:b/>
          <w:sz w:val="22"/>
          <w:szCs w:val="22"/>
        </w:rPr>
        <w:t>: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sz w:val="22"/>
          <w:szCs w:val="22"/>
        </w:rPr>
        <w:t xml:space="preserve">1. Не навреди. 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sz w:val="22"/>
          <w:szCs w:val="22"/>
        </w:rPr>
        <w:t>2. Хорошее настроение и спокойствие приведет к намеченной цели.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sz w:val="22"/>
          <w:szCs w:val="22"/>
        </w:rPr>
        <w:t xml:space="preserve">3. Определи, что ты хочешь от своего ученика, узнай его мнение на этот счет. 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sz w:val="22"/>
          <w:szCs w:val="22"/>
        </w:rPr>
        <w:t xml:space="preserve">4. Учитывай уровень развития своего воспитанника. 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sz w:val="22"/>
          <w:szCs w:val="22"/>
        </w:rPr>
        <w:t xml:space="preserve">5. Предоставь самостоятельность ребенку. 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sz w:val="22"/>
          <w:szCs w:val="22"/>
        </w:rPr>
        <w:t xml:space="preserve">6. Создай условия для осознанной деятельности воспитанника. 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sz w:val="22"/>
          <w:szCs w:val="22"/>
        </w:rPr>
        <w:t xml:space="preserve">7. Не упусти момент первого успеха ребенка.  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sz w:val="22"/>
          <w:szCs w:val="22"/>
        </w:rPr>
        <w:t>НАПРАВЛЕНИЯ РАБОТЫ:</w:t>
      </w:r>
    </w:p>
    <w:p w:rsidR="00214EEB" w:rsidRPr="00DC1DF1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eastAsia="Times New Roman" w:hAnsi="Times New Roman" w:cs="Times New Roman"/>
        </w:rPr>
      </w:pPr>
      <w:r w:rsidRPr="00DC1DF1">
        <w:rPr>
          <w:rFonts w:ascii="Times New Roman" w:hAnsi="Times New Roman" w:cs="Times New Roman"/>
        </w:rPr>
        <w:t xml:space="preserve">организация интересной, содержательной внеурочной деятельности; </w:t>
      </w:r>
    </w:p>
    <w:p w:rsidR="00214EEB" w:rsidRPr="00DC1DF1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eastAsia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>обеспечение нравственного, духовного, интеллектуального, эстетического, культурного развития, а также саморазвития личности ребенка;</w:t>
      </w:r>
    </w:p>
    <w:p w:rsidR="00214EEB" w:rsidRPr="00DC1DF1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 xml:space="preserve">организация работы по патриотическому, гражданскому воспитанию; </w:t>
      </w:r>
    </w:p>
    <w:p w:rsidR="00214EEB" w:rsidRPr="00DC1DF1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eastAsia="Times New Roman" w:hAnsi="Times New Roman" w:cs="Times New Roman"/>
        </w:rPr>
      </w:pPr>
      <w:r w:rsidRPr="00DC1DF1">
        <w:rPr>
          <w:rFonts w:ascii="Times New Roman" w:hAnsi="Times New Roman" w:cs="Times New Roman"/>
        </w:rPr>
        <w:t>развитие творческих способностей и творческой инициативы учащихся и взрослых;</w:t>
      </w:r>
    </w:p>
    <w:p w:rsidR="00214EEB" w:rsidRPr="00DC1DF1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eastAsia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>развитие ученического самоуправления;</w:t>
      </w:r>
    </w:p>
    <w:p w:rsidR="00214EEB" w:rsidRPr="00DC1DF1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>развитие коллективно-творческой деятельности;</w:t>
      </w:r>
    </w:p>
    <w:p w:rsidR="00214EEB" w:rsidRPr="00DC1DF1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организация работы по предупреждению и профилактике асоциального поведения учащихся;</w:t>
      </w:r>
    </w:p>
    <w:p w:rsidR="00214EEB" w:rsidRPr="00DC1DF1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eastAsia="Times New Roman" w:hAnsi="Times New Roman" w:cs="Times New Roman"/>
        </w:rPr>
      </w:pPr>
      <w:r w:rsidRPr="00DC1DF1">
        <w:rPr>
          <w:rFonts w:ascii="Times New Roman" w:hAnsi="Times New Roman" w:cs="Times New Roman"/>
        </w:rPr>
        <w:t>организация работы с одаренными учащимися;</w:t>
      </w:r>
    </w:p>
    <w:p w:rsidR="00214EEB" w:rsidRPr="00DC1DF1" w:rsidRDefault="00214EEB" w:rsidP="00214EEB">
      <w:pPr>
        <w:pStyle w:val="a6"/>
        <w:numPr>
          <w:ilvl w:val="0"/>
          <w:numId w:val="2"/>
        </w:numPr>
        <w:ind w:right="0"/>
        <w:rPr>
          <w:rFonts w:ascii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 xml:space="preserve">приобщение учащихся к здоровому образу жизни. 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sz w:val="22"/>
          <w:szCs w:val="22"/>
        </w:rPr>
        <w:t>ПРИНЦИПЫ РАБОТЫ:</w:t>
      </w:r>
    </w:p>
    <w:p w:rsidR="00214EEB" w:rsidRPr="00DC1DF1" w:rsidRDefault="00214EEB" w:rsidP="00214EEB">
      <w:pPr>
        <w:pStyle w:val="a6"/>
        <w:numPr>
          <w:ilvl w:val="0"/>
          <w:numId w:val="4"/>
        </w:numPr>
        <w:ind w:right="0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 xml:space="preserve">сохранение и отработка всех удачных, эффективных моментов; </w:t>
      </w:r>
    </w:p>
    <w:p w:rsidR="00214EEB" w:rsidRPr="00DC1DF1" w:rsidRDefault="00214EEB" w:rsidP="00214EEB">
      <w:pPr>
        <w:pStyle w:val="a6"/>
        <w:numPr>
          <w:ilvl w:val="0"/>
          <w:numId w:val="4"/>
        </w:numPr>
        <w:ind w:right="0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учет и анализ неудачного опыта, внесение корректив;</w:t>
      </w:r>
    </w:p>
    <w:p w:rsidR="00214EEB" w:rsidRPr="00DC1DF1" w:rsidRDefault="00214EEB" w:rsidP="00214EEB">
      <w:pPr>
        <w:pStyle w:val="a6"/>
        <w:numPr>
          <w:ilvl w:val="0"/>
          <w:numId w:val="4"/>
        </w:numPr>
        <w:ind w:right="0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 xml:space="preserve">поиск нового и варьирование знакомого, хорошо известного. 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sz w:val="22"/>
          <w:szCs w:val="22"/>
        </w:rPr>
        <w:t>ПРИОРИТЕТНЫЕ  НАПРАВЛЕНИЯ В  ВОСПИТАТЕЛЬНОЙ  РАБОТЕ  НА  201</w:t>
      </w:r>
      <w:r w:rsidR="00EF54D5">
        <w:rPr>
          <w:sz w:val="22"/>
          <w:szCs w:val="22"/>
        </w:rPr>
        <w:t>9-2020</w:t>
      </w:r>
      <w:r w:rsidRPr="00DC1DF1">
        <w:rPr>
          <w:sz w:val="22"/>
          <w:szCs w:val="22"/>
        </w:rPr>
        <w:t xml:space="preserve">  УЧЕБНЫЙ  ГОД:</w:t>
      </w:r>
    </w:p>
    <w:p w:rsidR="00214EEB" w:rsidRPr="00DC1DF1" w:rsidRDefault="00A26078" w:rsidP="00214EEB">
      <w:pPr>
        <w:pStyle w:val="a6"/>
        <w:numPr>
          <w:ilvl w:val="0"/>
          <w:numId w:val="5"/>
        </w:numPr>
        <w:spacing w:after="0"/>
        <w:ind w:righ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социальное направление;</w:t>
      </w:r>
    </w:p>
    <w:p w:rsidR="00214EEB" w:rsidRPr="00DC1DF1" w:rsidRDefault="00A26078" w:rsidP="00214EEB">
      <w:pPr>
        <w:pStyle w:val="a6"/>
        <w:numPr>
          <w:ilvl w:val="0"/>
          <w:numId w:val="5"/>
        </w:numPr>
        <w:spacing w:after="0"/>
        <w:ind w:righ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духовно-нравственное направление</w:t>
      </w:r>
      <w:r w:rsidR="00214EEB" w:rsidRPr="00DC1DF1">
        <w:rPr>
          <w:rFonts w:ascii="Times New Roman" w:hAnsi="Times New Roman" w:cs="Times New Roman"/>
        </w:rPr>
        <w:t>;</w:t>
      </w:r>
    </w:p>
    <w:p w:rsidR="00214EEB" w:rsidRPr="00DC1DF1" w:rsidRDefault="00A26078" w:rsidP="00214EEB">
      <w:pPr>
        <w:pStyle w:val="a6"/>
        <w:numPr>
          <w:ilvl w:val="0"/>
          <w:numId w:val="5"/>
        </w:numPr>
        <w:spacing w:after="0"/>
        <w:ind w:righ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общекультурное направление</w:t>
      </w:r>
      <w:r w:rsidR="00214EEB" w:rsidRPr="00DC1DF1">
        <w:rPr>
          <w:rFonts w:ascii="Times New Roman" w:hAnsi="Times New Roman" w:cs="Times New Roman"/>
        </w:rPr>
        <w:t>;</w:t>
      </w:r>
    </w:p>
    <w:p w:rsidR="00214EEB" w:rsidRPr="00DC1DF1" w:rsidRDefault="00A26078" w:rsidP="00214EEB">
      <w:pPr>
        <w:pStyle w:val="a6"/>
        <w:numPr>
          <w:ilvl w:val="0"/>
          <w:numId w:val="5"/>
        </w:numPr>
        <w:spacing w:after="0"/>
        <w:ind w:righ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спортивно-оздоровительное направление</w:t>
      </w:r>
      <w:r w:rsidR="00214EEB" w:rsidRPr="00DC1DF1">
        <w:rPr>
          <w:rFonts w:ascii="Times New Roman" w:hAnsi="Times New Roman" w:cs="Times New Roman"/>
        </w:rPr>
        <w:t>;</w:t>
      </w:r>
    </w:p>
    <w:p w:rsidR="00214EEB" w:rsidRPr="00DC1DF1" w:rsidRDefault="00A26078" w:rsidP="00214EEB">
      <w:pPr>
        <w:pStyle w:val="a6"/>
        <w:numPr>
          <w:ilvl w:val="0"/>
          <w:numId w:val="5"/>
        </w:numPr>
        <w:spacing w:after="0"/>
        <w:ind w:right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общеинтеллектуальное</w:t>
      </w:r>
      <w:proofErr w:type="spellEnd"/>
      <w:r>
        <w:rPr>
          <w:rFonts w:ascii="Times New Roman" w:hAnsi="Times New Roman" w:cs="Times New Roman"/>
        </w:rPr>
        <w:t xml:space="preserve"> направление</w:t>
      </w:r>
      <w:r w:rsidR="00214EEB" w:rsidRPr="00DC1DF1">
        <w:rPr>
          <w:rFonts w:ascii="Times New Roman" w:hAnsi="Times New Roman" w:cs="Times New Roman"/>
        </w:rPr>
        <w:t>.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С</w:t>
      </w:r>
      <w:r w:rsidRPr="00DC1DF1">
        <w:rPr>
          <w:b/>
          <w:sz w:val="22"/>
          <w:szCs w:val="22"/>
        </w:rPr>
        <w:t>ОДЕРЖАНИЕ  И  ФОРМЫ  ВОСПИТАТЕЛЬНОЙ  РАБОТЫ</w:t>
      </w:r>
    </w:p>
    <w:tbl>
      <w:tblPr>
        <w:tblW w:w="1089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4518"/>
        <w:gridCol w:w="6378"/>
      </w:tblGrid>
      <w:tr w:rsidR="00214EEB" w:rsidRPr="00DC1DF1" w:rsidTr="00A26078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b/>
                <w:sz w:val="22"/>
                <w:szCs w:val="22"/>
              </w:rPr>
              <w:t>Задачи работы по данному направлению</w:t>
            </w:r>
          </w:p>
        </w:tc>
      </w:tr>
      <w:tr w:rsidR="00214EEB" w:rsidRPr="00DC1DF1" w:rsidTr="00A26078">
        <w:trPr>
          <w:trHeight w:val="878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lastRenderedPageBreak/>
              <w:t>Духовно-нравственное</w:t>
            </w:r>
          </w:p>
          <w:p w:rsidR="00214EEB" w:rsidRPr="00DC1DF1" w:rsidRDefault="00A26078" w:rsidP="00134AF4">
            <w:pPr>
              <w:spacing w:line="276" w:lineRule="auto"/>
            </w:pPr>
            <w:r>
              <w:rPr>
                <w:sz w:val="22"/>
                <w:szCs w:val="22"/>
              </w:rPr>
              <w:t>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1. Формировать у учащихся такие качества как: культура поведения, эстетический вкус, уважение личности.</w:t>
            </w:r>
          </w:p>
          <w:p w:rsidR="00214EEB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2. Создание условий для развития у учащихся творческих способностей.</w:t>
            </w:r>
          </w:p>
          <w:p w:rsidR="00A26078" w:rsidRPr="00DC1DF1" w:rsidRDefault="00A26078" w:rsidP="00A26078">
            <w:pPr>
              <w:spacing w:line="276" w:lineRule="auto"/>
            </w:pPr>
            <w:r>
              <w:rPr>
                <w:sz w:val="22"/>
                <w:szCs w:val="22"/>
              </w:rPr>
              <w:t>3.</w:t>
            </w:r>
            <w:r w:rsidRPr="00DC1DF1">
              <w:rPr>
                <w:sz w:val="22"/>
                <w:szCs w:val="22"/>
              </w:rPr>
              <w:t>Формировать у учащихся такие качества, как: долг, ответственность, честь, достоинство, личность.</w:t>
            </w:r>
          </w:p>
          <w:p w:rsidR="00A26078" w:rsidRPr="00DC1DF1" w:rsidRDefault="00A26078" w:rsidP="00A26078">
            <w:pPr>
              <w:spacing w:line="276" w:lineRule="auto"/>
            </w:pPr>
            <w:r>
              <w:rPr>
                <w:sz w:val="22"/>
                <w:szCs w:val="22"/>
              </w:rPr>
              <w:t>4</w:t>
            </w:r>
            <w:r w:rsidRPr="00DC1DF1">
              <w:rPr>
                <w:sz w:val="22"/>
                <w:szCs w:val="22"/>
              </w:rPr>
              <w:t>. Воспитывать любовь и уважение к традициям Отечества, школы, семьи.</w:t>
            </w:r>
          </w:p>
        </w:tc>
      </w:tr>
      <w:tr w:rsidR="00214EEB" w:rsidRPr="00DC1DF1" w:rsidTr="00A26078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A26078" w:rsidP="00134AF4">
            <w:pPr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1. Изучение учащимися природы и истории родного края.</w:t>
            </w:r>
          </w:p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2. Формировать правильное отношение к окружающей среде.</w:t>
            </w:r>
          </w:p>
        </w:tc>
      </w:tr>
      <w:tr w:rsidR="00214EEB" w:rsidRPr="00DC1DF1" w:rsidTr="00A26078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A26078" w:rsidP="00134AF4">
            <w:pPr>
              <w:spacing w:line="276" w:lineRule="auto"/>
            </w:pPr>
            <w:r>
              <w:rPr>
                <w:sz w:val="22"/>
                <w:szCs w:val="22"/>
              </w:rPr>
              <w:t>Спортивно</w:t>
            </w:r>
            <w:r w:rsidR="00214EEB" w:rsidRPr="00DC1DF1">
              <w:rPr>
                <w:sz w:val="22"/>
                <w:szCs w:val="22"/>
              </w:rPr>
              <w:t xml:space="preserve">-оздоровительное </w:t>
            </w:r>
            <w:r>
              <w:rPr>
                <w:sz w:val="22"/>
                <w:szCs w:val="22"/>
              </w:rPr>
              <w:t>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1. Формировать у учащихся культуру сохранения и совершенствования собственного здоровья.</w:t>
            </w:r>
          </w:p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2. Популяризация занятий физической культурой и спортом.</w:t>
            </w:r>
          </w:p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3. Пропаганда здорового образа жизни.</w:t>
            </w:r>
          </w:p>
        </w:tc>
      </w:tr>
      <w:tr w:rsidR="00214EEB" w:rsidRPr="00DC1DF1" w:rsidTr="00A26078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A26078" w:rsidP="00134AF4">
            <w:pPr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1.Создание условий для развития творческой активности, ответственности за порученное дело  познав</w:t>
            </w:r>
            <w:r w:rsidR="00A26078">
              <w:rPr>
                <w:sz w:val="22"/>
                <w:szCs w:val="22"/>
              </w:rPr>
              <w:t>ательного</w:t>
            </w:r>
          </w:p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 xml:space="preserve"> интереса.</w:t>
            </w:r>
          </w:p>
          <w:p w:rsidR="00214EEB" w:rsidRPr="00DC1DF1" w:rsidRDefault="00214EEB" w:rsidP="00134AF4">
            <w:pPr>
              <w:spacing w:line="276" w:lineRule="auto"/>
            </w:pPr>
          </w:p>
        </w:tc>
      </w:tr>
      <w:tr w:rsidR="00A26078" w:rsidRPr="00DC1DF1" w:rsidTr="00A26078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6078" w:rsidRDefault="00A26078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078" w:rsidRPr="00DC1DF1" w:rsidRDefault="00A26078" w:rsidP="00134AF4">
            <w:pPr>
              <w:spacing w:line="276" w:lineRule="auto"/>
            </w:pPr>
            <w:r>
              <w:rPr>
                <w:sz w:val="22"/>
                <w:szCs w:val="22"/>
              </w:rPr>
              <w:t>Создание условий для развития познавательного интереса.</w:t>
            </w:r>
          </w:p>
        </w:tc>
      </w:tr>
      <w:tr w:rsidR="00214EEB" w:rsidRPr="00DC1DF1" w:rsidTr="00A26078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Работа с учителями-предметниками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Беседы об успеваемости учащихся по предметам, выявление уровня затруднений</w:t>
            </w:r>
          </w:p>
        </w:tc>
      </w:tr>
      <w:tr w:rsidR="00214EEB" w:rsidRPr="00DC1DF1" w:rsidTr="00A26078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Работа с родителями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Родительские собрания, индивидуальные беседы и анкетирование.</w:t>
            </w:r>
          </w:p>
        </w:tc>
      </w:tr>
    </w:tbl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b/>
          <w:bCs/>
          <w:sz w:val="22"/>
          <w:szCs w:val="22"/>
        </w:rPr>
      </w:pPr>
      <w:r w:rsidRPr="00DC1DF1">
        <w:rPr>
          <w:b/>
          <w:bCs/>
          <w:sz w:val="22"/>
          <w:szCs w:val="22"/>
        </w:rPr>
        <w:t>Внутренние и внешкольные связи  в воспитательной системе школы</w:t>
      </w:r>
    </w:p>
    <w:p w:rsidR="006D6BC1" w:rsidRDefault="006D6BC1" w:rsidP="00214EEB">
      <w:pPr>
        <w:spacing w:line="276" w:lineRule="auto"/>
        <w:ind w:right="-104"/>
        <w:rPr>
          <w:b/>
          <w:bCs/>
          <w:sz w:val="22"/>
          <w:szCs w:val="22"/>
        </w:rPr>
      </w:pPr>
    </w:p>
    <w:p w:rsidR="00214EEB" w:rsidRPr="00DC1DF1" w:rsidRDefault="009861AD" w:rsidP="00214EEB">
      <w:pPr>
        <w:spacing w:line="276" w:lineRule="auto"/>
        <w:ind w:right="-104"/>
        <w:rPr>
          <w:b/>
          <w:bCs/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215900</wp:posOffset>
                </wp:positionV>
                <wp:extent cx="6191885" cy="6217285"/>
                <wp:effectExtent l="0" t="0" r="18415" b="0"/>
                <wp:wrapTight wrapText="bothSides">
                  <wp:wrapPolygon edited="0">
                    <wp:start x="133" y="0"/>
                    <wp:lineTo x="0" y="2912"/>
                    <wp:lineTo x="0" y="13237"/>
                    <wp:lineTo x="133" y="21510"/>
                    <wp:lineTo x="21398" y="21510"/>
                    <wp:lineTo x="21598" y="10457"/>
                    <wp:lineTo x="21598" y="3243"/>
                    <wp:lineTo x="21398" y="0"/>
                    <wp:lineTo x="133" y="0"/>
                  </wp:wrapPolygon>
                </wp:wrapTight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6217285"/>
                          <a:chOff x="1853" y="-543"/>
                          <a:chExt cx="9427" cy="9435"/>
                        </a:xfrm>
                      </wpg:grpSpPr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853" y="-543"/>
                            <a:ext cx="9426" cy="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373" y="5532"/>
                            <a:ext cx="2845" cy="1176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Посещение районного краеведческого музея</w:t>
                              </w:r>
                            </w:p>
                            <w:p w:rsidR="00A44692" w:rsidRDefault="00A44692" w:rsidP="00214EE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649" y="5508"/>
                            <a:ext cx="2423" cy="1201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Проведение</w:t>
                              </w:r>
                            </w:p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экскурсий</w:t>
                              </w:r>
                            </w:p>
                            <w:p w:rsidR="00A44692" w:rsidRDefault="00A44692" w:rsidP="00214EEB">
                              <w:pPr>
                                <w:jc w:val="right"/>
                              </w:pPr>
                            </w:p>
                            <w:p w:rsidR="00A44692" w:rsidRDefault="00A44692" w:rsidP="00214EEB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853" y="3822"/>
                            <a:ext cx="2479" cy="1376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Посещение</w:t>
                              </w:r>
                            </w:p>
                            <w:p w:rsidR="00A44692" w:rsidRDefault="00A44692" w:rsidP="009D6041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Театрализованных представлений</w:t>
                              </w:r>
                            </w:p>
                            <w:p w:rsidR="00A44692" w:rsidRDefault="00A44692" w:rsidP="00214EE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853" y="467"/>
                            <a:ext cx="2585" cy="1392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Сотрудничество</w:t>
                              </w:r>
                            </w:p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со школьной библиотекой</w:t>
                              </w:r>
                            </w:p>
                            <w:p w:rsidR="00A44692" w:rsidRDefault="00A44692" w:rsidP="00214EE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853" y="2275"/>
                            <a:ext cx="2336" cy="1315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Встреча</w:t>
                              </w:r>
                            </w:p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 интересными людьми</w:t>
                              </w:r>
                            </w:p>
                            <w:p w:rsidR="00A44692" w:rsidRDefault="00A44692" w:rsidP="00214EE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192" y="1204"/>
                            <a:ext cx="4969" cy="4202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00 0 0"/>
                              <a:gd name="G4" fmla="+- 21600 0 8100"/>
                              <a:gd name="G5" fmla="+- 21600 0 940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00" y="5400"/>
                                </a:lnTo>
                                <a:lnTo>
                                  <a:pt x="940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200" y="2700"/>
                                </a:lnTo>
                                <a:lnTo>
                                  <a:pt x="1220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00"/>
                                </a:lnTo>
                                <a:lnTo>
                                  <a:pt x="18900" y="940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200"/>
                                </a:lnTo>
                                <a:lnTo>
                                  <a:pt x="16200" y="12200"/>
                                </a:lnTo>
                                <a:lnTo>
                                  <a:pt x="16200" y="16200"/>
                                </a:lnTo>
                                <a:lnTo>
                                  <a:pt x="12200" y="16200"/>
                                </a:lnTo>
                                <a:lnTo>
                                  <a:pt x="1220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00" y="18900"/>
                                </a:lnTo>
                                <a:lnTo>
                                  <a:pt x="940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200"/>
                                </a:lnTo>
                                <a:lnTo>
                                  <a:pt x="2700" y="1220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00"/>
                                </a:lnTo>
                                <a:lnTo>
                                  <a:pt x="5400" y="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4692" w:rsidRDefault="00A44692" w:rsidP="00214EEB">
                              <w:pPr>
                                <w:jc w:val="center"/>
                              </w:pPr>
                            </w:p>
                            <w:p w:rsidR="00A44692" w:rsidRDefault="00A44692" w:rsidP="00214EEB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Воспитательная</w:t>
                              </w:r>
                            </w:p>
                            <w:p w:rsidR="00A44692" w:rsidRDefault="00A44692" w:rsidP="00214EEB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система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961" y="2681"/>
                            <a:ext cx="2314" cy="1314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Сотрудничество</w:t>
                              </w:r>
                            </w:p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 районной библиотекой</w:t>
                              </w:r>
                            </w:p>
                            <w:p w:rsidR="00A44692" w:rsidRDefault="00A44692" w:rsidP="00214EE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906" y="-116"/>
                            <a:ext cx="3168" cy="1106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4692" w:rsidRDefault="00A44692" w:rsidP="009D604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Совместная</w:t>
                              </w:r>
                            </w:p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деятельность</w:t>
                              </w:r>
                            </w:p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 родителями</w:t>
                              </w:r>
                            </w:p>
                            <w:p w:rsidR="00A44692" w:rsidRDefault="00A44692" w:rsidP="00214EE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8152" y="863"/>
                            <a:ext cx="3127" cy="1283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Проведение экскурсий,</w:t>
                              </w:r>
                            </w:p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классных часов</w:t>
                              </w:r>
                            </w:p>
                            <w:p w:rsidR="00A44692" w:rsidRDefault="00A44692" w:rsidP="00214EE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689" y="5409"/>
                            <a:ext cx="2512" cy="116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4692" w:rsidRDefault="00A44692" w:rsidP="00214EE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Занятия в творческих объединениях </w:t>
                              </w:r>
                            </w:p>
                            <w:p w:rsidR="00A44692" w:rsidRDefault="00A44692" w:rsidP="00214EE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0.25pt;margin-top:17pt;width:487.55pt;height:489.55pt;z-index:251660288;mso-wrap-distance-left:0;mso-wrap-distance-right:0" coordorigin="1853,-543" coordsize="9427,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">
                <v:rect id="Rectangle 3" o:spid="_x0000_s1027" style="position:absolute;left:1853;top:-543;width:9426;height:943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9Kb8A&#10;AADaAAAADwAAAGRycy9kb3ducmV2LnhtbERPTa/BQBTdS/yHyZXYMWUhL2UIglh4LxSJ5U3nakvn&#10;TtMZ1L9/s5BYnpzvyawxpXhS7QrLCgb9CARxanXBmYLTcd37AeE8ssbSMil4k4PZtN2aYKztiw/0&#10;THwmQgi7GBXk3lexlC7NyaDr24o4cFdbG/QB1pnUNb5CuCnlMIpG0mDBoSHHipY5pffkYRTcLuac&#10;7fXo3vwecfdO/la3zeKkVLfTzMcgPDX+K/64t1pB2BquhBsgp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DD0pvwAAANoAAAAPAAAAAAAAAAAAAAAAAJgCAABkcnMvZG93bnJl&#10;di54bWxQSwUGAAAAAAQABAD1AAAAhAMAAAAA&#10;" filled="f" stroked="f" strokecolor="#3465a4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373;top:5532;width:2845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3KMMA&#10;AADaAAAADwAAAGRycy9kb3ducmV2LnhtbESP0WrCQBRE3wv+w3KFvtWNhaY1uoqUCkIlUPUDLtlr&#10;Npi9G7PbJPbrXUHo4zAzZ5jFarC16Kj1lWMF00kCgrhwuuJSwfGwefkA4QOyxtoxKbiSh9Vy9LTA&#10;TLuef6jbh1JECPsMFZgQmkxKXxiy6CeuIY7eybUWQ5RtKXWLfYTbWr4mSSotVhwXDDb0aag473+t&#10;greDucx8umu+8z/3vlnnuvgatFLP42E9BxFoCP/hR3urFczgfiXe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d3KMMAAADaAAAADwAAAAAAAAAAAAAAAACYAgAAZHJzL2Rv&#10;d25yZXYueG1sUEsFBgAAAAAEAAQA9QAAAIgDAAAAAA==&#10;" fillcolor="#ff9" strokeweight=".26mm">
                  <v:stroke endcap="square"/>
                  <v:textbox>
                    <w:txbxContent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Посещение районного краеведческого музея</w:t>
                        </w:r>
                      </w:p>
                      <w:p w:rsidR="00A44692" w:rsidRDefault="00A44692" w:rsidP="00214EEB"/>
                    </w:txbxContent>
                  </v:textbox>
                </v:shape>
                <v:shape id="Text Box 5" o:spid="_x0000_s1029" type="#_x0000_t202" style="position:absolute;left:5649;top:5508;width:2423;height:1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U+FsQA&#10;AADbAAAADwAAAGRycy9kb3ducmV2LnhtbESP0WrCQBBF3wv+wzJC3+qmQmsTXUUEoVYQq37AkB2T&#10;2Oxs2F01/fvOQ8G3Ge6de8/MFr1r1Y1CbDwbeB1loIhLbxuuDJyO65cPUDEhW2w9k4FfirCYD55m&#10;WFh/52+6HVKlJIRjgQbqlLpC61jW5DCOfEcs2tkHh0nWUGkb8C7hrtXjLHvXDhuWhho7WtVU/hyu&#10;zoC/bPabdvK1tfaa57v8NHnrwtaY52G/nIJK1KeH+f/60wq+0MsvMo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PhbEAAAA2wAAAA8AAAAAAAAAAAAAAAAAmAIAAGRycy9k&#10;b3ducmV2LnhtbFBLBQYAAAAABAAEAPUAAACJAwAAAAA=&#10;" fillcolor="#fc9" strokeweight=".26mm">
                  <v:stroke endcap="square"/>
                  <v:textbox>
                    <w:txbxContent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Проведение</w:t>
                        </w:r>
                      </w:p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экскурсий</w:t>
                        </w:r>
                      </w:p>
                      <w:p w:rsidR="00A44692" w:rsidRDefault="00A44692" w:rsidP="00214EEB">
                        <w:pPr>
                          <w:jc w:val="right"/>
                        </w:pPr>
                      </w:p>
                      <w:p w:rsidR="00A44692" w:rsidRDefault="00A44692" w:rsidP="00214EEB">
                        <w:pPr>
                          <w:jc w:val="right"/>
                        </w:pPr>
                      </w:p>
                    </w:txbxContent>
                  </v:textbox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6" o:spid="_x0000_s1030" type="#_x0000_t121" style="position:absolute;left:1853;top:3822;width:2479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N0cEA&#10;AADbAAAADwAAAGRycy9kb3ducmV2LnhtbERPTUsDMRC9C/6HMIIXsUkVF12bXaSgFHqyingcN+Nm&#10;cTNZkrSN/74pFHqbx/ucRZvdKHYU4uBZw3ymQBB33gzca/j8eL19BBETssHRM2n4pwhtc3mxwNr4&#10;Pb/TbpN6UUI41qjBpjTVUsbOksM48xNx4X59cJgKDL00Afcl3I3yTqlKOhy4NFicaGmp+9tsnQZ1&#10;H9TTeruqlvnm7ef7QWX6qqzW11f55RlEopzO4pN7Zcr8ORx/KQfI5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MTdHBAAAA2wAAAA8AAAAAAAAAAAAAAAAAmAIAAGRycy9kb3du&#10;cmV2LnhtbFBLBQYAAAAABAAEAPUAAACGAwAAAAA=&#10;" fillcolor="#ffc" strokeweight=".26mm">
                  <v:stroke endcap="square"/>
                  <v:textbox>
                    <w:txbxContent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Посещение</w:t>
                        </w:r>
                      </w:p>
                      <w:p w:rsidR="00A44692" w:rsidRDefault="00A44692" w:rsidP="009D6041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Театрализованных представлений</w:t>
                        </w:r>
                      </w:p>
                      <w:p w:rsidR="00A44692" w:rsidRDefault="00A44692" w:rsidP="00214EEB"/>
                    </w:txbxContent>
                  </v:textbox>
                </v:shape>
                <v:shape id="AutoShape 7" o:spid="_x0000_s1031" type="#_x0000_t121" style="position:absolute;left:1853;top:467;width:2585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7TpsEA&#10;AADbAAAADwAAAGRycy9kb3ducmV2LnhtbERPTUsDMRC9C/6HMIIXsYktLro2u0hBKfRkFfE4bsbN&#10;4mayJGmb/vtGEHqbx/ucZZvdKPYU4uBZw91MgSDuvBm41/Dx/nL7ACImZIOjZ9JwpAhtc3mxxNr4&#10;A7/Rfpt6UUI41qjBpjTVUsbOksM48xNx4X58cJgKDL00AQ8l3I1yrlQlHQ5cGixOtLLU/W53ToNa&#10;BPW42a2rVb55/f66V5k+K6v19VV+fgKRKKez+N+9NmX+HP5+KQfI5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e06bBAAAA2wAAAA8AAAAAAAAAAAAAAAAAmAIAAGRycy9kb3du&#10;cmV2LnhtbFBLBQYAAAAABAAEAPUAAACGAwAAAAA=&#10;" fillcolor="#ffc" strokeweight=".26mm">
                  <v:stroke endcap="square"/>
                  <v:textbox>
                    <w:txbxContent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Сотрудничество</w:t>
                        </w:r>
                      </w:p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со школьной библиотекой</w:t>
                        </w:r>
                      </w:p>
                      <w:p w:rsidR="00A44692" w:rsidRDefault="00A44692" w:rsidP="00214EEB"/>
                    </w:txbxContent>
                  </v:textbox>
                </v:shape>
                <v:shape id="AutoShape 8" o:spid="_x0000_s1032" type="#_x0000_t121" style="position:absolute;left:1853;top:2275;width:2336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2PcEA&#10;AADbAAAADwAAAGRycy9kb3ducmV2LnhtbERPTUsDMRC9F/wPYQQvxSZaXHRttkhBKfRkFfE4bsbN&#10;4mayJOk2/vtGEHqbx/uc1Tq7QUwUYu9Zw81CgSBuvem50/D+9nx9DyImZIODZ9LwSxHWzcVshbXx&#10;R36laZ86UUI41qjBpjTWUsbWksO48CNx4b59cJgKDJ00AY8l3A3yVqlKOuy5NFgcaWOp/dkfnAa1&#10;DOphd9hWmzx/+fq8U5k+Kqv11WV+egSRKKez+N+9NWX+Ev5+KQfI5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Sdj3BAAAA2wAAAA8AAAAAAAAAAAAAAAAAmAIAAGRycy9kb3du&#10;cmV2LnhtbFBLBQYAAAAABAAEAPUAAACGAwAAAAA=&#10;" fillcolor="#ffc" strokeweight=".26mm">
                  <v:stroke endcap="square"/>
                  <v:textbox>
                    <w:txbxContent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Встреча</w:t>
                        </w:r>
                      </w:p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 интересными людьми</w:t>
                        </w:r>
                      </w:p>
                      <w:p w:rsidR="00A44692" w:rsidRDefault="00A44692" w:rsidP="00214EEB"/>
                    </w:txbxContent>
                  </v:textbox>
                </v:shape>
                <v:shape id="AutoShape 9" o:spid="_x0000_s1033" style="position:absolute;left:4192;top:1204;width:4969;height:4202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RDDsEA&#10;AADbAAAADwAAAGRycy9kb3ducmV2LnhtbERPS4vCMBC+L/gfwgh7WTRVlkWqUVTwcfFg60FvQzO2&#10;xWZSkqjdf28WhL3Nx/ec2aIzjXiQ87VlBaNhAoK4sLrmUsEp3wwmIHxA1thYJgW/5GEx733MMNX2&#10;yUd6ZKEUMYR9igqqENpUSl9UZNAPbUscuat1BkOErpTa4TOGm0aOk+RHGqw5NlTY0rqi4pbdjYJi&#10;k69d/uWM3B0P2arb7i7nMyv12e+WUxCBuvAvfrv3Os7/hr9f4g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EQw7BAAAA2wAAAA8AAAAAAAAAAAAAAAAAmAIAAGRycy9kb3du&#10;cmV2LnhtbFBLBQYAAAAABAAEAPUAAACGAwAAAAA=&#10;" adj="-11796480,,5400" path="m5400,5400r4000,l9400,2700r-1300,l10800,r2700,2700l12200,2700r,2700l16200,5400r,4000l18900,9400r,-1300l21600,10800r-2700,2700l18900,12200r-2700,l16200,16200r-4000,l12200,18900r1300,l10800,21600,8100,18900r1300,l9400,16200r-4000,l5400,12200r-2700,l2700,13500,,10800,2700,8100r,1300l5400,9400r,-4000xe" fillcolor="#cf9" strokeweight=".26mm">
                  <v:stroke joinstyle="miter" endcap="square"/>
                  <v:formulas/>
                  <v:path o:connecttype="custom" o:connectlocs="4969,2101;2485,4202;0,2101;2485,0" o:connectangles="0,90,180,270" textboxrect="5399,5403,16201,16203"/>
                  <v:textbox>
                    <w:txbxContent>
                      <w:p w:rsidR="00A44692" w:rsidRDefault="00A44692" w:rsidP="00214EEB">
                        <w:pPr>
                          <w:jc w:val="center"/>
                        </w:pPr>
                      </w:p>
                      <w:p w:rsidR="00A44692" w:rsidRDefault="00A44692" w:rsidP="00214EE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Воспитательная</w:t>
                        </w:r>
                      </w:p>
                      <w:p w:rsidR="00A44692" w:rsidRDefault="00A44692" w:rsidP="00214EE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система</w:t>
                        </w:r>
                      </w:p>
                    </w:txbxContent>
                  </v:textbox>
                </v:shape>
                <v:shape id="Text Box 10" o:spid="_x0000_s1034" type="#_x0000_t202" style="position:absolute;left:8961;top:2681;width:231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aEMAA&#10;AADbAAAADwAAAGRycy9kb3ducmV2LnhtbERPTUvDQBC9F/wPywje2o1CpcRughQLuSgxiuchOybB&#10;7EzIrG3017uC4G0e73P25RJGc6JZB2EH15sMDHErfuDOwevLcb0DoxHZ4yhMDr5IoSwuVnvMvZz5&#10;mU5N7EwKYc3RQR/jlFurbU8BdSMTceLeZQ4YE5w762c8p/Aw2pssu7UBB04NPU506Kn9aD6Dg3qp&#10;vuujPKpu5W0n9cPhSbRx7upyub8DE2mJ/+I/d+XT/C38/pIOsM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XaEMAAAADbAAAADwAAAAAAAAAAAAAAAACYAgAAZHJzL2Rvd25y&#10;ZXYueG1sUEsFBgAAAAAEAAQA9QAAAIUDAAAAAA==&#10;" fillcolor="#fc6" strokeweight=".26mm">
                  <v:stroke endcap="square"/>
                  <v:textbox>
                    <w:txbxContent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Сотрудничество</w:t>
                        </w:r>
                      </w:p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 районной библиотекой</w:t>
                        </w:r>
                      </w:p>
                      <w:p w:rsidR="00A44692" w:rsidRDefault="00A44692" w:rsidP="00214EEB"/>
                    </w:txbxContent>
                  </v:textbox>
                </v:shape>
                <v:shape id="AutoShape 11" o:spid="_x0000_s1035" type="#_x0000_t121" style="position:absolute;left:4906;top:-116;width:3168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VpcEA&#10;AADbAAAADwAAAGRycy9kb3ducmV2LnhtbERPTUsDMRC9C/6HMEIv0iZaXNpt0yIFS8GTVaTH6Wbc&#10;LG4mS5K26b83guBtHu9zluvsenGmEDvPGh4mCgRx403HrYaP95fxDERMyAZ7z6ThShHWq9ubJdbG&#10;X/iNzvvUihLCsUYNNqWhljI2lhzGiR+IC/flg8NUYGilCXgp4a6Xj0pV0mHHpcHiQBtLzff+5DSo&#10;aVDz19Ou2uT77fHwpDJ9Vlbr0V1+XoBIlNO/+M+9M2V+Bb+/l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l1aXBAAAA2wAAAA8AAAAAAAAAAAAAAAAAmAIAAGRycy9kb3du&#10;cmV2LnhtbFBLBQYAAAAABAAEAPUAAACGAwAAAAA=&#10;" fillcolor="#ffc" strokeweight=".26mm">
                  <v:stroke endcap="square"/>
                  <v:textbox>
                    <w:txbxContent>
                      <w:p w:rsidR="00A44692" w:rsidRDefault="00A44692" w:rsidP="009D604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Совместная</w:t>
                        </w:r>
                      </w:p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деятельность</w:t>
                        </w:r>
                      </w:p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 родителями</w:t>
                        </w:r>
                      </w:p>
                      <w:p w:rsidR="00A44692" w:rsidRDefault="00A44692" w:rsidP="00214EEB"/>
                    </w:txbxContent>
                  </v:textbox>
                </v:shape>
                <v:shape id="AutoShape 12" o:spid="_x0000_s1036" type="#_x0000_t121" style="position:absolute;left:8152;top:863;width:3127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wPsIA&#10;AADbAAAADwAAAGRycy9kb3ducmV2LnhtbERPTUsDMRC9C/6HMEIv0iZa3OratEihpeDJWorHcTNu&#10;FjeTJUnb+O+NIPQ2j/c582V2vThRiJ1nDXcTBYK48abjVsP+fT1+BBETssHeM2n4oQjLxfXVHGvj&#10;z/xGp11qRQnhWKMGm9JQSxkbSw7jxA/EhfvywWEqMLTSBDyXcNfLe6Uq6bDj0mBxoJWl5nt3dBrU&#10;NKin1+O2WuXbzefHg8p0qKzWo5v88gwiUU4X8b97a8r8Gfz9Ug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XA+wgAAANsAAAAPAAAAAAAAAAAAAAAAAJgCAABkcnMvZG93&#10;bnJldi54bWxQSwUGAAAAAAQABAD1AAAAhwMAAAAA&#10;" fillcolor="#ffc" strokeweight=".26mm">
                  <v:stroke endcap="square"/>
                  <v:textbox>
                    <w:txbxContent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Проведение экскурсий,</w:t>
                        </w:r>
                      </w:p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классных часов</w:t>
                        </w:r>
                      </w:p>
                      <w:p w:rsidR="00A44692" w:rsidRDefault="00A44692" w:rsidP="00214EEB"/>
                    </w:txbxContent>
                  </v:textbox>
                </v:shape>
                <v:shape id="Text Box 13" o:spid="_x0000_s1037" type="#_x0000_t202" style="position:absolute;left:8689;top:5409;width:2512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c0cQA&#10;AADbAAAADwAAAGRycy9kb3ducmV2LnhtbESP0WoCQQxF3wv9hyGFvtVZBbVdHUWKQkERqv2AsBN3&#10;Fncy251RV7/ePAi+Jdybe0+m887X6kxtrAIb6PcyUMRFsBWXBv72q49PUDEhW6wDk4ErRZjPXl+m&#10;mNtw4V8671KpJIRjjgZcSk2udSwceYy90BCLdgitxyRrW2rb4kXCfa0HWTbSHiuWBocNfTsqjruT&#10;NzDcu/+vONo06+0tjFeLrS2WnTXm/a1bTEAl6tLT/Lj+sYIvsPKLDK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zHNHEAAAA2wAAAA8AAAAAAAAAAAAAAAAAmAIAAGRycy9k&#10;b3ducmV2LnhtbFBLBQYAAAAABAAEAPUAAACJAwAAAAA=&#10;" fillcolor="#ff9" strokeweight=".26mm">
                  <v:stroke endcap="square"/>
                  <v:textbox>
                    <w:txbxContent>
                      <w:p w:rsidR="00A44692" w:rsidRDefault="00A44692" w:rsidP="00214EE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Занятия в творческих объединениях </w:t>
                        </w:r>
                      </w:p>
                      <w:p w:rsidR="00A44692" w:rsidRDefault="00A44692" w:rsidP="00214EEB"/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214EEB" w:rsidRPr="00DC1DF1" w:rsidRDefault="00214EEB" w:rsidP="00214EEB">
      <w:pPr>
        <w:spacing w:line="276" w:lineRule="auto"/>
        <w:rPr>
          <w:sz w:val="22"/>
          <w:szCs w:val="22"/>
          <w:lang w:eastAsia="ru-RU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pStyle w:val="a7"/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pStyle w:val="a7"/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pStyle w:val="a7"/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pStyle w:val="a7"/>
        <w:spacing w:before="0" w:after="0"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pStyle w:val="a7"/>
        <w:spacing w:before="0" w:after="0"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pStyle w:val="a7"/>
        <w:spacing w:before="0" w:after="0"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pStyle w:val="a7"/>
        <w:spacing w:before="0" w:after="0"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pStyle w:val="a7"/>
        <w:spacing w:before="0" w:after="0"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pStyle w:val="a7"/>
        <w:spacing w:before="0" w:after="0"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pStyle w:val="a7"/>
        <w:spacing w:before="0" w:after="0"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pStyle w:val="a7"/>
        <w:spacing w:before="0" w:after="0" w:line="276" w:lineRule="auto"/>
        <w:jc w:val="center"/>
        <w:rPr>
          <w:b/>
          <w:sz w:val="22"/>
          <w:szCs w:val="22"/>
        </w:rPr>
      </w:pPr>
    </w:p>
    <w:p w:rsidR="00214EEB" w:rsidRPr="00DC1DF1" w:rsidRDefault="00214EEB" w:rsidP="00214EEB">
      <w:pPr>
        <w:pStyle w:val="a7"/>
        <w:spacing w:before="0" w:after="0" w:line="276" w:lineRule="auto"/>
        <w:rPr>
          <w:b/>
          <w:sz w:val="22"/>
          <w:szCs w:val="22"/>
        </w:rPr>
      </w:pPr>
    </w:p>
    <w:p w:rsidR="00214EEB" w:rsidRDefault="00214EEB" w:rsidP="00214EEB">
      <w:pPr>
        <w:pStyle w:val="a7"/>
        <w:spacing w:before="0" w:after="0" w:line="276" w:lineRule="auto"/>
        <w:jc w:val="center"/>
        <w:rPr>
          <w:b/>
          <w:sz w:val="22"/>
          <w:szCs w:val="22"/>
        </w:rPr>
      </w:pPr>
    </w:p>
    <w:p w:rsidR="00214EEB" w:rsidRDefault="00214EEB" w:rsidP="00214EEB">
      <w:pPr>
        <w:pStyle w:val="a7"/>
        <w:spacing w:before="0" w:after="0" w:line="276" w:lineRule="auto"/>
        <w:jc w:val="center"/>
        <w:rPr>
          <w:b/>
          <w:sz w:val="22"/>
          <w:szCs w:val="22"/>
        </w:rPr>
      </w:pPr>
    </w:p>
    <w:p w:rsidR="00214EEB" w:rsidRDefault="00214EEB" w:rsidP="00214EEB">
      <w:pPr>
        <w:pStyle w:val="a7"/>
        <w:spacing w:before="0" w:after="0" w:line="276" w:lineRule="auto"/>
        <w:jc w:val="center"/>
        <w:rPr>
          <w:b/>
          <w:sz w:val="22"/>
          <w:szCs w:val="22"/>
        </w:rPr>
      </w:pPr>
    </w:p>
    <w:p w:rsidR="00214EEB" w:rsidRDefault="00214EEB" w:rsidP="00214EEB">
      <w:pPr>
        <w:pStyle w:val="a7"/>
        <w:spacing w:before="0" w:after="0" w:line="276" w:lineRule="auto"/>
        <w:jc w:val="center"/>
        <w:rPr>
          <w:b/>
          <w:sz w:val="22"/>
          <w:szCs w:val="22"/>
        </w:rPr>
      </w:pPr>
    </w:p>
    <w:p w:rsidR="00214EEB" w:rsidRDefault="00214EEB" w:rsidP="00214EEB">
      <w:pPr>
        <w:pStyle w:val="a7"/>
        <w:spacing w:before="0" w:after="0" w:line="276" w:lineRule="auto"/>
        <w:jc w:val="center"/>
        <w:rPr>
          <w:b/>
          <w:sz w:val="22"/>
          <w:szCs w:val="22"/>
        </w:rPr>
      </w:pPr>
    </w:p>
    <w:p w:rsidR="00A26078" w:rsidRPr="00732B57" w:rsidRDefault="00A26078" w:rsidP="00732B57">
      <w:pPr>
        <w:spacing w:line="276" w:lineRule="auto"/>
        <w:jc w:val="center"/>
        <w:rPr>
          <w:b/>
        </w:rPr>
      </w:pPr>
      <w:r w:rsidRPr="00732B57">
        <w:rPr>
          <w:b/>
          <w:sz w:val="22"/>
          <w:szCs w:val="22"/>
        </w:rPr>
        <w:t>Духовно-нравственное</w:t>
      </w:r>
      <w:r w:rsidR="00732B57" w:rsidRPr="00732B57">
        <w:rPr>
          <w:b/>
          <w:sz w:val="22"/>
          <w:szCs w:val="22"/>
        </w:rPr>
        <w:t xml:space="preserve"> </w:t>
      </w:r>
      <w:r w:rsidRPr="00732B57">
        <w:rPr>
          <w:b/>
          <w:sz w:val="22"/>
          <w:szCs w:val="22"/>
        </w:rPr>
        <w:t>направление</w:t>
      </w:r>
    </w:p>
    <w:p w:rsidR="00732B57" w:rsidRPr="00DC1DF1" w:rsidRDefault="00214EEB" w:rsidP="00732B57">
      <w:pPr>
        <w:spacing w:line="276" w:lineRule="auto"/>
        <w:rPr>
          <w:b/>
          <w:sz w:val="22"/>
          <w:szCs w:val="22"/>
        </w:rPr>
      </w:pPr>
      <w:r w:rsidRPr="00DC1DF1">
        <w:rPr>
          <w:b/>
          <w:sz w:val="22"/>
          <w:szCs w:val="22"/>
        </w:rPr>
        <w:t xml:space="preserve">Цель: </w:t>
      </w:r>
      <w:r w:rsidRPr="00DC1DF1">
        <w:rPr>
          <w:sz w:val="22"/>
          <w:szCs w:val="22"/>
        </w:rPr>
        <w:t>формирование и развитие у учащихся чувства принадлежности к обществу, в котором они живут, умения заявлять и отстаивать свою точку зрения;</w:t>
      </w:r>
      <w:r w:rsidR="00732B57" w:rsidRPr="00732B57">
        <w:rPr>
          <w:sz w:val="22"/>
          <w:szCs w:val="22"/>
        </w:rPr>
        <w:t xml:space="preserve"> </w:t>
      </w:r>
      <w:r w:rsidR="00732B57" w:rsidRPr="00DC1DF1">
        <w:rPr>
          <w:sz w:val="22"/>
          <w:szCs w:val="22"/>
        </w:rPr>
        <w:t>воспитание уважительного отношения к культуре своего народа, творческой активности.</w:t>
      </w:r>
    </w:p>
    <w:p w:rsidR="00214EEB" w:rsidRPr="00DC1DF1" w:rsidRDefault="00214EEB" w:rsidP="00214EEB">
      <w:pPr>
        <w:pStyle w:val="a7"/>
        <w:spacing w:before="0" w:after="0" w:line="276" w:lineRule="auto"/>
        <w:ind w:left="360"/>
        <w:rPr>
          <w:sz w:val="22"/>
          <w:szCs w:val="22"/>
        </w:rPr>
      </w:pPr>
    </w:p>
    <w:p w:rsidR="00732B57" w:rsidRPr="00732B57" w:rsidRDefault="00732B57" w:rsidP="00732B57">
      <w:pPr>
        <w:spacing w:line="276" w:lineRule="auto"/>
        <w:jc w:val="center"/>
        <w:rPr>
          <w:b/>
          <w:sz w:val="22"/>
          <w:szCs w:val="22"/>
        </w:rPr>
      </w:pPr>
      <w:r w:rsidRPr="00732B57">
        <w:rPr>
          <w:b/>
          <w:sz w:val="22"/>
          <w:szCs w:val="22"/>
        </w:rPr>
        <w:t>Социальное направление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b/>
          <w:sz w:val="22"/>
          <w:szCs w:val="22"/>
        </w:rPr>
        <w:t xml:space="preserve">Цель:  </w:t>
      </w:r>
      <w:r w:rsidRPr="00DC1DF1">
        <w:rPr>
          <w:sz w:val="22"/>
          <w:szCs w:val="22"/>
        </w:rPr>
        <w:t>воспитание у подрастающего поколения экологически целесообразного поведения как показателя духовного развития личности; сохранение и укрепление здоровья учащихся, формирование потребности в здоровом образе жизни.</w:t>
      </w:r>
    </w:p>
    <w:p w:rsidR="00214EEB" w:rsidRPr="00732B57" w:rsidRDefault="00732B57" w:rsidP="00732B57">
      <w:pPr>
        <w:spacing w:line="276" w:lineRule="auto"/>
        <w:jc w:val="center"/>
        <w:rPr>
          <w:b/>
          <w:sz w:val="22"/>
          <w:szCs w:val="22"/>
        </w:rPr>
      </w:pPr>
      <w:r w:rsidRPr="00732B57">
        <w:rPr>
          <w:b/>
          <w:sz w:val="22"/>
          <w:szCs w:val="22"/>
        </w:rPr>
        <w:t>Спортивно-оздоровительное направление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b/>
          <w:sz w:val="22"/>
          <w:szCs w:val="22"/>
        </w:rPr>
        <w:t>Цель:</w:t>
      </w:r>
      <w:r w:rsidRPr="00DC1DF1">
        <w:rPr>
          <w:sz w:val="22"/>
          <w:szCs w:val="22"/>
        </w:rPr>
        <w:t xml:space="preserve"> создание условий для сохранения здоровья, физического развития, воспитание негативного отношения к вредным привычкам.</w:t>
      </w:r>
    </w:p>
    <w:p w:rsidR="00732B57" w:rsidRPr="00732B57" w:rsidRDefault="0074265F" w:rsidP="0074265F">
      <w:pPr>
        <w:spacing w:line="276" w:lineRule="auto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</w:t>
      </w:r>
      <w:r w:rsidR="00732B57" w:rsidRPr="00732B57">
        <w:rPr>
          <w:b/>
          <w:sz w:val="22"/>
          <w:szCs w:val="22"/>
        </w:rPr>
        <w:t>Общекультурное направление</w:t>
      </w:r>
    </w:p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  <w:r w:rsidRPr="00DC1DF1">
        <w:rPr>
          <w:b/>
          <w:sz w:val="22"/>
          <w:szCs w:val="22"/>
        </w:rPr>
        <w:t xml:space="preserve">Цель: </w:t>
      </w:r>
      <w:r w:rsidRPr="00DC1DF1">
        <w:rPr>
          <w:sz w:val="22"/>
          <w:szCs w:val="22"/>
        </w:rPr>
        <w:t>создание условий для развития творческой активности, ответственности за порученное дело  познавательного интереса.</w:t>
      </w:r>
    </w:p>
    <w:p w:rsidR="00214EEB" w:rsidRDefault="00732B57" w:rsidP="00732B57">
      <w:pPr>
        <w:spacing w:line="276" w:lineRule="auto"/>
        <w:jc w:val="center"/>
        <w:rPr>
          <w:b/>
          <w:sz w:val="22"/>
          <w:szCs w:val="22"/>
        </w:rPr>
      </w:pPr>
      <w:proofErr w:type="spellStart"/>
      <w:r w:rsidRPr="00732B57">
        <w:rPr>
          <w:b/>
          <w:sz w:val="22"/>
          <w:szCs w:val="22"/>
        </w:rPr>
        <w:t>Общеинтеллектуальное</w:t>
      </w:r>
      <w:proofErr w:type="spellEnd"/>
      <w:r w:rsidRPr="00732B57">
        <w:rPr>
          <w:b/>
          <w:sz w:val="22"/>
          <w:szCs w:val="22"/>
        </w:rPr>
        <w:t xml:space="preserve"> направление</w:t>
      </w:r>
    </w:p>
    <w:p w:rsidR="00732B57" w:rsidRPr="00732B57" w:rsidRDefault="00732B57" w:rsidP="00732B57">
      <w:pPr>
        <w:spacing w:line="276" w:lineRule="auto"/>
        <w:rPr>
          <w:b/>
          <w:sz w:val="22"/>
          <w:szCs w:val="22"/>
        </w:rPr>
      </w:pPr>
      <w:r w:rsidRPr="00DC1DF1">
        <w:rPr>
          <w:b/>
          <w:sz w:val="22"/>
          <w:szCs w:val="22"/>
        </w:rPr>
        <w:t>Цель:</w:t>
      </w:r>
      <w:r w:rsidRPr="00732B57">
        <w:rPr>
          <w:sz w:val="22"/>
          <w:szCs w:val="22"/>
        </w:rPr>
        <w:t xml:space="preserve"> </w:t>
      </w:r>
      <w:r>
        <w:rPr>
          <w:sz w:val="22"/>
          <w:szCs w:val="22"/>
        </w:rPr>
        <w:t>создание условий для развития познавательного интереса.</w:t>
      </w:r>
    </w:p>
    <w:p w:rsidR="00214EEB" w:rsidRPr="00DC1DF1" w:rsidRDefault="0074265F" w:rsidP="0074265F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</w:t>
      </w:r>
      <w:r w:rsidR="00732B57" w:rsidRPr="00DC1DF1">
        <w:rPr>
          <w:b/>
          <w:sz w:val="22"/>
          <w:szCs w:val="22"/>
        </w:rPr>
        <w:t>Работа с учителями-предметниками</w:t>
      </w:r>
    </w:p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  <w:r w:rsidRPr="00DC1DF1">
        <w:rPr>
          <w:b/>
          <w:sz w:val="22"/>
          <w:szCs w:val="22"/>
        </w:rPr>
        <w:lastRenderedPageBreak/>
        <w:t>Цель</w:t>
      </w:r>
      <w:r w:rsidRPr="00DC1DF1">
        <w:rPr>
          <w:sz w:val="22"/>
          <w:szCs w:val="22"/>
        </w:rPr>
        <w:t>: провести беседы с учителями-предметниками об успеваемости учащихся по предметам, выявление уровня затруднений.</w:t>
      </w:r>
    </w:p>
    <w:p w:rsidR="00214EEB" w:rsidRPr="00DC1DF1" w:rsidRDefault="0074265F" w:rsidP="0074265F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</w:t>
      </w:r>
      <w:r w:rsidR="00732B57" w:rsidRPr="00DC1DF1">
        <w:rPr>
          <w:b/>
          <w:sz w:val="22"/>
          <w:szCs w:val="22"/>
        </w:rPr>
        <w:t>Работа с родителями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b/>
          <w:sz w:val="22"/>
          <w:szCs w:val="22"/>
        </w:rPr>
        <w:t>Цель:</w:t>
      </w:r>
      <w:r w:rsidRPr="00DC1DF1">
        <w:rPr>
          <w:sz w:val="22"/>
          <w:szCs w:val="22"/>
        </w:rPr>
        <w:t xml:space="preserve"> провести родительские собрания, индивидуальные беседы и анкетирование.</w:t>
      </w: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  <w:r w:rsidRPr="00DC1DF1">
        <w:rPr>
          <w:b/>
          <w:sz w:val="22"/>
          <w:szCs w:val="22"/>
        </w:rPr>
        <w:t>СЕНТЯБРЬ</w:t>
      </w:r>
    </w:p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2"/>
        <w:gridCol w:w="1701"/>
        <w:gridCol w:w="2127"/>
      </w:tblGrid>
      <w:tr w:rsidR="00214EEB" w:rsidRPr="00DC1DF1" w:rsidTr="00FB3081">
        <w:trPr>
          <w:trHeight w:val="20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 xml:space="preserve">Дата </w:t>
            </w:r>
          </w:p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проведения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3C1B56" w:rsidRPr="00DC1DF1" w:rsidTr="00FB3081">
        <w:trPr>
          <w:trHeight w:val="468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C1B56" w:rsidRDefault="003C1B56" w:rsidP="00134AF4">
            <w:r>
              <w:rPr>
                <w:sz w:val="22"/>
                <w:szCs w:val="22"/>
              </w:rPr>
              <w:t>Духовно-нравственное</w:t>
            </w:r>
          </w:p>
          <w:p w:rsidR="003C1B56" w:rsidRPr="00DC1DF1" w:rsidRDefault="003C1B56" w:rsidP="00134AF4">
            <w:r w:rsidRPr="00DC1DF1">
              <w:rPr>
                <w:sz w:val="22"/>
                <w:szCs w:val="22"/>
              </w:rPr>
              <w:t>воспитание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C1B56" w:rsidRPr="00DC1DF1" w:rsidRDefault="003C1B56" w:rsidP="00134AF4">
            <w:pPr>
              <w:spacing w:line="276" w:lineRule="auto"/>
            </w:pPr>
            <w:r>
              <w:rPr>
                <w:sz w:val="22"/>
                <w:szCs w:val="22"/>
              </w:rPr>
              <w:t>1. Торжественная линейка «День з</w:t>
            </w:r>
            <w:r w:rsidRPr="00DC1DF1">
              <w:rPr>
                <w:sz w:val="22"/>
                <w:szCs w:val="22"/>
              </w:rPr>
              <w:t>наний»</w:t>
            </w:r>
            <w:r>
              <w:rPr>
                <w:sz w:val="22"/>
                <w:szCs w:val="22"/>
              </w:rPr>
              <w:t>.</w:t>
            </w:r>
            <w:r w:rsidRPr="00DC1DF1">
              <w:rPr>
                <w:sz w:val="22"/>
                <w:szCs w:val="22"/>
              </w:rPr>
              <w:t xml:space="preserve"> </w:t>
            </w:r>
          </w:p>
          <w:p w:rsidR="003C1B56" w:rsidRPr="00DC1DF1" w:rsidRDefault="003C1B56" w:rsidP="009D6041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C1B56" w:rsidRPr="00DC1DF1" w:rsidRDefault="00FB3081" w:rsidP="00134AF4">
            <w:pPr>
              <w:spacing w:line="276" w:lineRule="auto"/>
            </w:pPr>
            <w:r>
              <w:rPr>
                <w:sz w:val="22"/>
                <w:szCs w:val="22"/>
              </w:rPr>
              <w:t>01</w:t>
            </w:r>
            <w:r w:rsidR="003C1B56" w:rsidRPr="00DC1DF1">
              <w:rPr>
                <w:sz w:val="22"/>
                <w:szCs w:val="22"/>
              </w:rPr>
              <w:t>.09</w:t>
            </w:r>
          </w:p>
          <w:p w:rsidR="003C1B56" w:rsidRPr="00DC1DF1" w:rsidRDefault="003C1B56" w:rsidP="00134AF4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F6BD4" w:rsidRDefault="005F6BD4" w:rsidP="009E5B3E">
            <w:r>
              <w:t>Пироженко Н.С.</w:t>
            </w:r>
          </w:p>
          <w:p w:rsidR="003C1B56" w:rsidRPr="00DC1DF1" w:rsidRDefault="005F6BD4" w:rsidP="009E5B3E">
            <w:r>
              <w:t>Стецурина А.В.</w:t>
            </w:r>
            <w:r w:rsidR="00421ED1">
              <w:t>.</w:t>
            </w:r>
          </w:p>
        </w:tc>
      </w:tr>
      <w:tr w:rsidR="003C1B56" w:rsidRPr="00DC1DF1" w:rsidTr="00FB3081">
        <w:trPr>
          <w:trHeight w:val="945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C1B56" w:rsidRPr="00DC1DF1" w:rsidRDefault="003C1B56" w:rsidP="00134AF4"/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C1B56" w:rsidRDefault="003C1B56" w:rsidP="00134AF4">
            <w:pPr>
              <w:spacing w:line="276" w:lineRule="auto"/>
            </w:pPr>
          </w:p>
          <w:p w:rsidR="003C1B56" w:rsidRDefault="003C1B56" w:rsidP="00134AF4">
            <w:r w:rsidRPr="00DC1DF1">
              <w:rPr>
                <w:sz w:val="22"/>
                <w:szCs w:val="22"/>
              </w:rPr>
              <w:t xml:space="preserve">2. Классный час  </w:t>
            </w:r>
            <w:r>
              <w:rPr>
                <w:bCs/>
                <w:sz w:val="22"/>
                <w:szCs w:val="22"/>
              </w:rPr>
              <w:t>День солидарности в борьбе</w:t>
            </w:r>
            <w:r w:rsidRPr="00DC1DF1">
              <w:rPr>
                <w:bCs/>
                <w:sz w:val="22"/>
                <w:szCs w:val="22"/>
              </w:rPr>
              <w:t xml:space="preserve"> с терроризмом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C1B56" w:rsidRDefault="003C1B56" w:rsidP="00134AF4">
            <w:pPr>
              <w:spacing w:line="276" w:lineRule="auto"/>
            </w:pPr>
          </w:p>
          <w:p w:rsidR="003C1B56" w:rsidRPr="00DC1DF1" w:rsidRDefault="003C1B56" w:rsidP="00134AF4">
            <w:pPr>
              <w:spacing w:line="276" w:lineRule="auto"/>
            </w:pPr>
            <w:r>
              <w:rPr>
                <w:sz w:val="22"/>
                <w:szCs w:val="22"/>
              </w:rPr>
              <w:t>03.</w:t>
            </w:r>
            <w:r w:rsidRPr="00DC1DF1">
              <w:rPr>
                <w:sz w:val="22"/>
                <w:szCs w:val="22"/>
              </w:rPr>
              <w:t>09</w:t>
            </w:r>
          </w:p>
          <w:p w:rsidR="003C1B56" w:rsidRDefault="003C1B56" w:rsidP="00134AF4"/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C1B56" w:rsidRDefault="003C1B56" w:rsidP="009E5B3E"/>
          <w:p w:rsidR="003C1B56" w:rsidRDefault="003C1B56" w:rsidP="009E5B3E"/>
          <w:p w:rsidR="003C1B56" w:rsidRDefault="005F6BD4" w:rsidP="009E5B3E">
            <w:proofErr w:type="spellStart"/>
            <w:r>
              <w:rPr>
                <w:sz w:val="22"/>
                <w:szCs w:val="22"/>
              </w:rPr>
              <w:t>Чирская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</w:tc>
      </w:tr>
      <w:tr w:rsidR="00214EEB" w:rsidRPr="00DC1DF1" w:rsidTr="00FB3081">
        <w:trPr>
          <w:trHeight w:val="20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732B57" w:rsidP="00732B57">
            <w:pPr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>
              <w:rPr>
                <w:sz w:val="22"/>
                <w:szCs w:val="22"/>
              </w:rPr>
              <w:t>1. Акция «Чистая территория школы</w:t>
            </w:r>
            <w:r w:rsidRPr="00DC1DF1">
              <w:rPr>
                <w:sz w:val="22"/>
                <w:szCs w:val="22"/>
              </w:rPr>
              <w:t>»</w:t>
            </w:r>
            <w:r w:rsidR="00C15487">
              <w:rPr>
                <w:sz w:val="22"/>
                <w:szCs w:val="22"/>
              </w:rPr>
              <w:t>.</w:t>
            </w:r>
          </w:p>
          <w:p w:rsidR="00214EEB" w:rsidRPr="00DC1DF1" w:rsidRDefault="003C1B56" w:rsidP="00134AF4">
            <w:pPr>
              <w:spacing w:line="276" w:lineRule="auto"/>
            </w:pPr>
            <w:r>
              <w:t>2. Вовлечение детей в работу кружков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72336F" w:rsidP="0072336F">
            <w:pPr>
              <w:spacing w:line="276" w:lineRule="auto"/>
            </w:pPr>
            <w:r>
              <w:t>В течение месяца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74265F" w:rsidP="00134AF4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.</w:t>
            </w:r>
          </w:p>
        </w:tc>
      </w:tr>
      <w:tr w:rsidR="003C1B56" w:rsidRPr="00DC1DF1" w:rsidTr="00FB3081">
        <w:trPr>
          <w:trHeight w:val="51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C1B56" w:rsidRPr="00DC1DF1" w:rsidRDefault="003C1B56" w:rsidP="00134AF4">
            <w:pPr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C1B56" w:rsidRPr="00DC1DF1" w:rsidRDefault="00133BB4" w:rsidP="00134AF4">
            <w:r>
              <w:t>Родительское собрание-интерактивная встреча родителей с преподавателем в форме беседы-диспута на тему</w:t>
            </w:r>
            <w:proofErr w:type="gramStart"/>
            <w:r>
              <w:t xml:space="preserve"> :</w:t>
            </w:r>
            <w:proofErr w:type="gramEnd"/>
            <w:r>
              <w:t xml:space="preserve"> «Грипп и средства его профилактики в условиях распространения новой </w:t>
            </w:r>
            <w:proofErr w:type="spellStart"/>
            <w:r>
              <w:t>коронавирусной</w:t>
            </w:r>
            <w:proofErr w:type="spellEnd"/>
            <w:r>
              <w:t xml:space="preserve"> инфекции»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C1B56" w:rsidRPr="00DC1DF1" w:rsidRDefault="00133BB4" w:rsidP="00134AF4">
            <w:pPr>
              <w:spacing w:line="276" w:lineRule="auto"/>
            </w:pPr>
            <w:r>
              <w:rPr>
                <w:sz w:val="22"/>
                <w:szCs w:val="22"/>
              </w:rPr>
              <w:t>17.</w:t>
            </w:r>
            <w:r w:rsidR="003C1B56" w:rsidRPr="00DC1DF1">
              <w:rPr>
                <w:sz w:val="22"/>
                <w:szCs w:val="22"/>
              </w:rPr>
              <w:t>.09</w:t>
            </w:r>
          </w:p>
          <w:p w:rsidR="003C1B56" w:rsidRPr="00DC1DF1" w:rsidRDefault="003C1B56" w:rsidP="00134AF4">
            <w:pPr>
              <w:spacing w:line="276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C1B56" w:rsidRPr="00DC1DF1" w:rsidRDefault="00133BB4" w:rsidP="00133BB4">
            <w:pPr>
              <w:spacing w:line="276" w:lineRule="auto"/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ук.</w:t>
            </w:r>
          </w:p>
        </w:tc>
      </w:tr>
      <w:tr w:rsidR="003C1B56" w:rsidRPr="00DC1DF1" w:rsidTr="00FB3081">
        <w:trPr>
          <w:trHeight w:val="615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C1B56" w:rsidRDefault="003C1B56" w:rsidP="00134AF4">
            <w:pPr>
              <w:spacing w:line="276" w:lineRule="auto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C1B56" w:rsidRDefault="003C1B56" w:rsidP="00134AF4">
            <w:pPr>
              <w:spacing w:line="276" w:lineRule="auto"/>
            </w:pPr>
            <w:r>
              <w:rPr>
                <w:sz w:val="22"/>
                <w:szCs w:val="22"/>
              </w:rPr>
              <w:t>2. Неделя безопасности.</w:t>
            </w:r>
          </w:p>
          <w:p w:rsidR="003C1B56" w:rsidRDefault="003C1B56" w:rsidP="00134AF4"/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C1B56" w:rsidRDefault="003C1B56" w:rsidP="00134AF4">
            <w:pPr>
              <w:spacing w:line="276" w:lineRule="auto"/>
            </w:pPr>
            <w:r>
              <w:rPr>
                <w:sz w:val="22"/>
                <w:szCs w:val="22"/>
              </w:rPr>
              <w:t>02.09. – 09.09</w:t>
            </w:r>
          </w:p>
          <w:p w:rsidR="003C1B56" w:rsidRDefault="003C1B56" w:rsidP="00134AF4"/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C1B56" w:rsidRDefault="00133BB4" w:rsidP="00134AF4">
            <w:r>
              <w:rPr>
                <w:sz w:val="22"/>
                <w:szCs w:val="22"/>
              </w:rPr>
              <w:t>Кл, рук</w:t>
            </w:r>
          </w:p>
        </w:tc>
      </w:tr>
      <w:tr w:rsidR="00214EEB" w:rsidRPr="00DC1DF1" w:rsidTr="00FB3081">
        <w:trPr>
          <w:trHeight w:val="56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732B57" w:rsidP="00134AF4">
            <w:pPr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Default="009E5B3E" w:rsidP="00134AF4">
            <w:pPr>
              <w:spacing w:line="276" w:lineRule="auto"/>
            </w:pPr>
            <w:r>
              <w:rPr>
                <w:sz w:val="22"/>
                <w:szCs w:val="22"/>
              </w:rPr>
              <w:t>1.</w:t>
            </w:r>
            <w:r w:rsidR="00214EEB" w:rsidRPr="00DC1DF1">
              <w:rPr>
                <w:sz w:val="22"/>
                <w:szCs w:val="22"/>
              </w:rPr>
              <w:t xml:space="preserve"> Месячник безопасности пешеходов</w:t>
            </w:r>
            <w:r w:rsidR="00214EEB">
              <w:rPr>
                <w:sz w:val="22"/>
                <w:szCs w:val="22"/>
              </w:rPr>
              <w:t>.</w:t>
            </w:r>
          </w:p>
          <w:p w:rsidR="00214EEB" w:rsidRPr="00DC1DF1" w:rsidRDefault="00214EEB" w:rsidP="00134AF4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>
              <w:rPr>
                <w:sz w:val="22"/>
                <w:szCs w:val="22"/>
              </w:rPr>
              <w:t>01</w:t>
            </w:r>
            <w:r w:rsidRPr="00DC1DF1">
              <w:rPr>
                <w:sz w:val="22"/>
                <w:szCs w:val="22"/>
              </w:rPr>
              <w:t>.09</w:t>
            </w:r>
            <w:r w:rsidR="00B678A0">
              <w:rPr>
                <w:sz w:val="22"/>
                <w:szCs w:val="22"/>
              </w:rPr>
              <w:t>-30.09</w:t>
            </w:r>
          </w:p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5FE" w:rsidRPr="00FB3081" w:rsidRDefault="007A65FE" w:rsidP="00134AF4">
            <w:pPr>
              <w:spacing w:line="276" w:lineRule="auto"/>
            </w:pPr>
            <w:r>
              <w:rPr>
                <w:sz w:val="22"/>
                <w:szCs w:val="22"/>
              </w:rPr>
              <w:t xml:space="preserve">Учителя, </w:t>
            </w:r>
            <w:proofErr w:type="spellStart"/>
            <w:r>
              <w:rPr>
                <w:sz w:val="22"/>
                <w:szCs w:val="22"/>
              </w:rPr>
              <w:t>с</w:t>
            </w:r>
            <w:r w:rsidR="0072336F">
              <w:rPr>
                <w:sz w:val="22"/>
                <w:szCs w:val="22"/>
              </w:rPr>
              <w:t>опровож</w:t>
            </w:r>
            <w:proofErr w:type="spellEnd"/>
          </w:p>
          <w:p w:rsidR="00214EEB" w:rsidRPr="00DC1DF1" w:rsidRDefault="00133BB4" w:rsidP="00134AF4">
            <w:pPr>
              <w:spacing w:line="276" w:lineRule="auto"/>
            </w:pPr>
            <w:r>
              <w:rPr>
                <w:sz w:val="22"/>
                <w:szCs w:val="22"/>
              </w:rPr>
              <w:t>д</w:t>
            </w:r>
            <w:r w:rsidR="0072336F">
              <w:rPr>
                <w:sz w:val="22"/>
                <w:szCs w:val="22"/>
              </w:rPr>
              <w:t>ающие</w:t>
            </w:r>
            <w:r w:rsidR="00FB3081">
              <w:rPr>
                <w:sz w:val="22"/>
                <w:szCs w:val="22"/>
              </w:rPr>
              <w:t xml:space="preserve"> </w:t>
            </w:r>
            <w:r w:rsidR="0072336F">
              <w:rPr>
                <w:sz w:val="22"/>
                <w:szCs w:val="22"/>
              </w:rPr>
              <w:t>школьников во время следования автобуса по маршруту</w:t>
            </w:r>
          </w:p>
        </w:tc>
      </w:tr>
      <w:tr w:rsidR="00732B57" w:rsidRPr="00DC1DF1" w:rsidTr="00FB3081">
        <w:trPr>
          <w:trHeight w:val="56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2B57" w:rsidRPr="00DC1DF1" w:rsidRDefault="00732B57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2B57" w:rsidRDefault="00D47057" w:rsidP="009E5B3E">
            <w:pPr>
              <w:spacing w:before="100" w:beforeAutospacing="1" w:after="100" w:afterAutospacing="1"/>
              <w:contextualSpacing/>
              <w:jc w:val="left"/>
            </w:pPr>
            <w:r>
              <w:t>Внеклассное мероприятие «</w:t>
            </w:r>
            <w:proofErr w:type="spellStart"/>
            <w:r>
              <w:t>Д.И.Менделеев</w:t>
            </w:r>
            <w:proofErr w:type="spellEnd"/>
            <w:r>
              <w:t>»</w:t>
            </w:r>
          </w:p>
          <w:p w:rsidR="00D47057" w:rsidRPr="00DC1DF1" w:rsidRDefault="00D47057" w:rsidP="009E5B3E">
            <w:pPr>
              <w:spacing w:before="100" w:beforeAutospacing="1" w:after="100" w:afterAutospacing="1"/>
              <w:contextualSpacing/>
              <w:jc w:val="left"/>
            </w:pPr>
            <w:r>
              <w:t xml:space="preserve">Школьные олимпиады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2B57" w:rsidRDefault="00D47057" w:rsidP="00134AF4">
            <w:pPr>
              <w:spacing w:line="276" w:lineRule="auto"/>
            </w:pPr>
            <w:r>
              <w:t>02.09</w:t>
            </w:r>
          </w:p>
          <w:p w:rsidR="00D47057" w:rsidRDefault="00D47057" w:rsidP="00134AF4">
            <w:pPr>
              <w:spacing w:line="276" w:lineRule="auto"/>
            </w:pPr>
          </w:p>
          <w:p w:rsidR="00D47057" w:rsidRDefault="00D47057" w:rsidP="00134AF4">
            <w:pPr>
              <w:spacing w:line="276" w:lineRule="auto"/>
            </w:pPr>
            <w:r>
              <w:t>28.09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2B57" w:rsidRDefault="00D47057" w:rsidP="00622A7E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.</w:t>
            </w:r>
          </w:p>
          <w:p w:rsidR="00D47057" w:rsidRDefault="00D47057" w:rsidP="00622A7E">
            <w:pPr>
              <w:spacing w:line="276" w:lineRule="auto"/>
            </w:pPr>
          </w:p>
          <w:p w:rsidR="00D47057" w:rsidRPr="00DC1DF1" w:rsidRDefault="00D47057" w:rsidP="00622A7E">
            <w:pPr>
              <w:spacing w:line="276" w:lineRule="auto"/>
            </w:pPr>
            <w:r>
              <w:t>Учителя-предметники</w:t>
            </w:r>
          </w:p>
        </w:tc>
      </w:tr>
    </w:tbl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  <w:r w:rsidRPr="00DC1DF1">
        <w:rPr>
          <w:b/>
          <w:sz w:val="22"/>
          <w:szCs w:val="22"/>
        </w:rPr>
        <w:t>ОКТЯБРЬ</w:t>
      </w: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678"/>
        <w:gridCol w:w="1417"/>
        <w:gridCol w:w="1985"/>
      </w:tblGrid>
      <w:tr w:rsidR="00214EEB" w:rsidRPr="00DC1DF1" w:rsidTr="001711EC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C5169C" w:rsidRPr="00DC1DF1" w:rsidTr="00C5169C">
        <w:trPr>
          <w:trHeight w:val="1993"/>
        </w:trPr>
        <w:tc>
          <w:tcPr>
            <w:tcW w:w="2552" w:type="dxa"/>
            <w:tcBorders>
              <w:left w:val="single" w:sz="4" w:space="0" w:color="000000"/>
            </w:tcBorders>
            <w:shd w:val="clear" w:color="auto" w:fill="auto"/>
          </w:tcPr>
          <w:p w:rsidR="00C5169C" w:rsidRPr="00DC1DF1" w:rsidRDefault="00C5169C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 xml:space="preserve">Духовно-нравственное </w:t>
            </w:r>
            <w:r>
              <w:rPr>
                <w:sz w:val="22"/>
                <w:szCs w:val="22"/>
              </w:rPr>
              <w:t>направление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5169C" w:rsidRDefault="00C5169C" w:rsidP="008C211B">
            <w:r>
              <w:t>1.</w:t>
            </w:r>
            <w:r w:rsidR="00D47057">
              <w:t xml:space="preserve">Урок нравственности «Международный </w:t>
            </w:r>
            <w:r w:rsidRPr="008C211B">
              <w:t>день пожилых людей».</w:t>
            </w:r>
          </w:p>
          <w:p w:rsidR="00C5169C" w:rsidRPr="008C211B" w:rsidRDefault="00C5169C" w:rsidP="008C211B"/>
          <w:p w:rsidR="00D47057" w:rsidRPr="00DC1DF1" w:rsidRDefault="00E20422" w:rsidP="00D47057">
            <w:pPr>
              <w:spacing w:line="276" w:lineRule="auto"/>
            </w:pPr>
            <w:r>
              <w:rPr>
                <w:bCs/>
                <w:sz w:val="22"/>
                <w:szCs w:val="22"/>
                <w:lang w:eastAsia="ru-RU"/>
              </w:rPr>
              <w:t xml:space="preserve"> </w:t>
            </w:r>
          </w:p>
          <w:p w:rsidR="00C5169C" w:rsidRPr="00DC1DF1" w:rsidRDefault="00C5169C" w:rsidP="00D47057">
            <w:pPr>
              <w:tabs>
                <w:tab w:val="left" w:pos="975"/>
              </w:tabs>
            </w:pP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auto"/>
          </w:tcPr>
          <w:p w:rsidR="00C5169C" w:rsidRPr="00DC1DF1" w:rsidRDefault="00C5169C" w:rsidP="00134AF4">
            <w:pPr>
              <w:spacing w:line="276" w:lineRule="auto"/>
            </w:pPr>
            <w:r>
              <w:rPr>
                <w:sz w:val="22"/>
                <w:szCs w:val="22"/>
              </w:rPr>
              <w:t>01</w:t>
            </w:r>
            <w:r w:rsidRPr="00DC1DF1">
              <w:rPr>
                <w:sz w:val="22"/>
                <w:szCs w:val="22"/>
              </w:rPr>
              <w:t>.10</w:t>
            </w:r>
          </w:p>
          <w:p w:rsidR="00C5169C" w:rsidRDefault="00C5169C" w:rsidP="00134AF4">
            <w:pPr>
              <w:spacing w:line="276" w:lineRule="auto"/>
            </w:pPr>
          </w:p>
          <w:p w:rsidR="00C5169C" w:rsidRDefault="00C5169C" w:rsidP="00134AF4">
            <w:pPr>
              <w:spacing w:line="276" w:lineRule="auto"/>
            </w:pPr>
          </w:p>
          <w:p w:rsidR="00C5169C" w:rsidRPr="00DC1DF1" w:rsidRDefault="00C5169C" w:rsidP="00134AF4">
            <w:pPr>
              <w:spacing w:line="276" w:lineRule="auto"/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5169C" w:rsidRDefault="00C5169C" w:rsidP="009E5B3E">
            <w:pPr>
              <w:spacing w:line="276" w:lineRule="auto"/>
            </w:pPr>
            <w:proofErr w:type="spellStart"/>
            <w:r>
              <w:t>Палюх</w:t>
            </w:r>
            <w:proofErr w:type="spellEnd"/>
            <w:r>
              <w:t xml:space="preserve"> И.Ф.</w:t>
            </w:r>
          </w:p>
          <w:p w:rsidR="00C5169C" w:rsidRDefault="00C5169C" w:rsidP="009E5B3E">
            <w:pPr>
              <w:spacing w:line="276" w:lineRule="auto"/>
            </w:pPr>
          </w:p>
          <w:p w:rsidR="00C5169C" w:rsidRDefault="00C5169C" w:rsidP="009E5B3E">
            <w:pPr>
              <w:spacing w:line="276" w:lineRule="auto"/>
            </w:pPr>
          </w:p>
          <w:p w:rsidR="00E20422" w:rsidRPr="00DC1DF1" w:rsidRDefault="00E20422" w:rsidP="009E5B3E">
            <w:pPr>
              <w:spacing w:line="276" w:lineRule="auto"/>
            </w:pPr>
          </w:p>
        </w:tc>
      </w:tr>
      <w:tr w:rsidR="00214EEB" w:rsidRPr="00DC1DF1" w:rsidTr="001711EC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622A7E" w:rsidP="00134AF4">
            <w:pPr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Default="00214EEB" w:rsidP="00134AF4">
            <w:pPr>
              <w:spacing w:line="276" w:lineRule="auto"/>
            </w:pPr>
          </w:p>
          <w:p w:rsidR="00AE7C45" w:rsidRDefault="001711EC" w:rsidP="00134AF4">
            <w:pPr>
              <w:spacing w:line="276" w:lineRule="auto"/>
            </w:pPr>
            <w:r>
              <w:rPr>
                <w:sz w:val="22"/>
                <w:szCs w:val="22"/>
              </w:rPr>
              <w:t>1</w:t>
            </w:r>
            <w:r w:rsidR="00AE7C45">
              <w:rPr>
                <w:sz w:val="22"/>
                <w:szCs w:val="22"/>
              </w:rPr>
              <w:t>.День интернета.</w:t>
            </w:r>
            <w:r w:rsidR="0074265F">
              <w:rPr>
                <w:sz w:val="22"/>
                <w:szCs w:val="22"/>
              </w:rPr>
              <w:t xml:space="preserve"> Всероссийский урок безопасности школьников в сети Интернет</w:t>
            </w:r>
          </w:p>
          <w:p w:rsidR="00335BC1" w:rsidRDefault="00335BC1" w:rsidP="00134AF4">
            <w:pPr>
              <w:spacing w:line="276" w:lineRule="auto"/>
            </w:pPr>
            <w:r>
              <w:rPr>
                <w:sz w:val="22"/>
                <w:szCs w:val="22"/>
              </w:rPr>
              <w:t>2.Акция «Заметный пешеход»</w:t>
            </w:r>
          </w:p>
          <w:p w:rsidR="00335BC1" w:rsidRDefault="00335BC1" w:rsidP="00134AF4">
            <w:pPr>
              <w:spacing w:line="276" w:lineRule="auto"/>
            </w:pPr>
            <w:r>
              <w:rPr>
                <w:sz w:val="22"/>
                <w:szCs w:val="22"/>
              </w:rPr>
              <w:t>3.Подготовка к конкурсу  готовности ЮИД резервного и основного отрядов «Мы выбираем безопасность»</w:t>
            </w:r>
          </w:p>
          <w:p w:rsidR="004604B0" w:rsidRDefault="004604B0" w:rsidP="00134AF4">
            <w:pPr>
              <w:spacing w:line="276" w:lineRule="auto"/>
            </w:pPr>
          </w:p>
          <w:p w:rsidR="004604B0" w:rsidRPr="004604B0" w:rsidRDefault="004604B0" w:rsidP="00134AF4">
            <w:pPr>
              <w:spacing w:line="276" w:lineRule="auto"/>
            </w:pPr>
          </w:p>
          <w:p w:rsidR="00214EEB" w:rsidRPr="00DC1DF1" w:rsidRDefault="00214EEB" w:rsidP="00134AF4">
            <w:pPr>
              <w:spacing w:line="276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Default="00214EEB" w:rsidP="00134AF4">
            <w:pPr>
              <w:spacing w:line="276" w:lineRule="auto"/>
            </w:pPr>
          </w:p>
          <w:p w:rsidR="00AE7C45" w:rsidRDefault="00AE7C45" w:rsidP="00134AF4">
            <w:pPr>
              <w:spacing w:line="276" w:lineRule="auto"/>
            </w:pPr>
            <w:r>
              <w:t>28.10</w:t>
            </w:r>
            <w:r w:rsidR="00CB7619">
              <w:t>-31.10</w:t>
            </w:r>
          </w:p>
          <w:p w:rsidR="001711EC" w:rsidRDefault="001711EC" w:rsidP="00134AF4">
            <w:pPr>
              <w:spacing w:line="276" w:lineRule="auto"/>
            </w:pPr>
          </w:p>
          <w:p w:rsidR="004604B0" w:rsidRDefault="00335BC1" w:rsidP="00134AF4">
            <w:pPr>
              <w:spacing w:line="276" w:lineRule="auto"/>
            </w:pPr>
            <w:r>
              <w:t>15-21.10</w:t>
            </w:r>
          </w:p>
          <w:p w:rsidR="00D45BC4" w:rsidRDefault="00335BC1" w:rsidP="00134AF4">
            <w:pPr>
              <w:spacing w:line="276" w:lineRule="auto"/>
            </w:pPr>
            <w:r>
              <w:t>25.10</w:t>
            </w:r>
          </w:p>
          <w:p w:rsidR="00335BC1" w:rsidRPr="00DC1DF1" w:rsidRDefault="00335BC1" w:rsidP="00134AF4">
            <w:pPr>
              <w:spacing w:line="276" w:lineRule="auto"/>
            </w:pPr>
            <w:r>
              <w:t>28.10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619" w:rsidRDefault="00CB7619" w:rsidP="00B678A0">
            <w:pPr>
              <w:spacing w:line="276" w:lineRule="auto"/>
            </w:pPr>
          </w:p>
          <w:p w:rsidR="00214EEB" w:rsidRDefault="00B678A0" w:rsidP="00B678A0">
            <w:pPr>
              <w:spacing w:line="276" w:lineRule="auto"/>
            </w:pPr>
            <w:r>
              <w:t>Тимошенко А.А.</w:t>
            </w:r>
          </w:p>
          <w:p w:rsidR="001711EC" w:rsidRDefault="001711EC" w:rsidP="00B678A0">
            <w:pPr>
              <w:spacing w:line="276" w:lineRule="auto"/>
            </w:pPr>
          </w:p>
          <w:p w:rsidR="001711EC" w:rsidRDefault="00335BC1" w:rsidP="00B678A0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</w:p>
          <w:p w:rsidR="004604B0" w:rsidRDefault="00335BC1" w:rsidP="00D47057">
            <w:pPr>
              <w:spacing w:line="276" w:lineRule="auto"/>
            </w:pPr>
            <w:r>
              <w:t>Пироженко Н.С.</w:t>
            </w:r>
          </w:p>
          <w:p w:rsidR="00335BC1" w:rsidRPr="00DC1DF1" w:rsidRDefault="00335BC1" w:rsidP="00D47057">
            <w:pPr>
              <w:spacing w:line="276" w:lineRule="auto"/>
            </w:pPr>
            <w:r>
              <w:t>Золотых Л.Г.</w:t>
            </w:r>
          </w:p>
        </w:tc>
      </w:tr>
      <w:tr w:rsidR="00214EEB" w:rsidRPr="00DC1DF1" w:rsidTr="001711EC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622A7E" w:rsidP="00134AF4">
            <w:pPr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Default="004B0C9C" w:rsidP="00D47057">
            <w:r>
              <w:t>Осенний декадник «Безопасная дорога – детям»</w:t>
            </w:r>
          </w:p>
          <w:p w:rsidR="00335BC1" w:rsidRPr="00DC1DF1" w:rsidRDefault="00335BC1" w:rsidP="00D47057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4B0C9C" w:rsidP="00134AF4">
            <w:pPr>
              <w:spacing w:line="276" w:lineRule="auto"/>
            </w:pPr>
            <w:r>
              <w:t>25.10-29.10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7C45" w:rsidRPr="00DC1DF1" w:rsidRDefault="004B0C9C" w:rsidP="00CB7619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</w:p>
        </w:tc>
      </w:tr>
      <w:tr w:rsidR="00214EEB" w:rsidRPr="00DC1DF1" w:rsidTr="001711EC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622A7E" w:rsidP="00134AF4">
            <w:pPr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8C211B" w:rsidRDefault="008C211B" w:rsidP="008C211B">
            <w:r>
              <w:t>1.</w:t>
            </w:r>
            <w:r w:rsidR="00214EEB" w:rsidRPr="008C211B">
              <w:t>День учителя «Нет выше звания</w:t>
            </w:r>
            <w:r w:rsidR="00F00818" w:rsidRPr="008C211B">
              <w:t xml:space="preserve"> - </w:t>
            </w:r>
            <w:r w:rsidR="00214EEB" w:rsidRPr="008C211B">
              <w:t xml:space="preserve"> Учитель»</w:t>
            </w:r>
            <w:r w:rsidR="00F00818" w:rsidRPr="008C211B">
              <w:t>.</w:t>
            </w:r>
            <w:r w:rsidR="00214EEB" w:rsidRPr="008C211B">
              <w:t xml:space="preserve"> </w:t>
            </w:r>
          </w:p>
          <w:p w:rsidR="001870D0" w:rsidRDefault="001870D0" w:rsidP="00622A7E">
            <w:pPr>
              <w:spacing w:line="276" w:lineRule="auto"/>
            </w:pPr>
          </w:p>
          <w:p w:rsidR="00214EEB" w:rsidRPr="00DC1DF1" w:rsidRDefault="00214EEB" w:rsidP="00134AF4">
            <w:pPr>
              <w:tabs>
                <w:tab w:val="center" w:pos="3790"/>
              </w:tabs>
              <w:spacing w:line="276" w:lineRule="auto"/>
            </w:pPr>
            <w:r w:rsidRPr="00DC1DF1">
              <w:rPr>
                <w:sz w:val="22"/>
                <w:szCs w:val="22"/>
              </w:rPr>
              <w:tab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05.10</w:t>
            </w:r>
          </w:p>
          <w:p w:rsidR="008C211B" w:rsidRDefault="008C211B" w:rsidP="00134AF4">
            <w:pPr>
              <w:spacing w:line="276" w:lineRule="auto"/>
            </w:pPr>
          </w:p>
          <w:p w:rsidR="00622A7E" w:rsidRPr="00DC1DF1" w:rsidRDefault="00622A7E" w:rsidP="00134AF4">
            <w:pPr>
              <w:spacing w:line="276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041" w:rsidRDefault="00D47057" w:rsidP="00134AF4">
            <w:pPr>
              <w:spacing w:line="276" w:lineRule="auto"/>
            </w:pPr>
            <w:r>
              <w:t xml:space="preserve">Пироженко Н.С. </w:t>
            </w:r>
          </w:p>
          <w:p w:rsidR="00D47057" w:rsidRDefault="00D47057" w:rsidP="00134AF4">
            <w:pPr>
              <w:spacing w:line="276" w:lineRule="auto"/>
            </w:pPr>
            <w:r>
              <w:t>Золотых Л.Г.</w:t>
            </w:r>
          </w:p>
          <w:p w:rsidR="00D47057" w:rsidRPr="00DC1DF1" w:rsidRDefault="00D47057" w:rsidP="00134AF4">
            <w:pPr>
              <w:spacing w:line="276" w:lineRule="auto"/>
            </w:pPr>
            <w:r>
              <w:t>Стецурина А.В.</w:t>
            </w:r>
          </w:p>
        </w:tc>
      </w:tr>
      <w:tr w:rsidR="00622A7E" w:rsidRPr="00DC1DF1" w:rsidTr="001711EC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A7E" w:rsidRDefault="00622A7E" w:rsidP="00134AF4">
            <w:pPr>
              <w:spacing w:line="276" w:lineRule="auto"/>
            </w:pPr>
            <w:r>
              <w:rPr>
                <w:sz w:val="22"/>
                <w:szCs w:val="22"/>
              </w:rPr>
              <w:t>Обще</w:t>
            </w:r>
            <w:r w:rsidR="003E5C6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интеллектуальное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EE" w:rsidRDefault="003E5C63" w:rsidP="00C713EE">
            <w:pPr>
              <w:tabs>
                <w:tab w:val="center" w:pos="3790"/>
              </w:tabs>
              <w:spacing w:line="276" w:lineRule="auto"/>
            </w:pPr>
            <w:r>
              <w:rPr>
                <w:sz w:val="22"/>
                <w:szCs w:val="22"/>
              </w:rPr>
              <w:t>1.</w:t>
            </w:r>
            <w:r w:rsidR="00C713EE">
              <w:rPr>
                <w:sz w:val="22"/>
                <w:szCs w:val="22"/>
              </w:rPr>
              <w:t xml:space="preserve"> </w:t>
            </w:r>
            <w:r w:rsidR="00C713EE" w:rsidRPr="00DC1DF1">
              <w:rPr>
                <w:sz w:val="22"/>
                <w:szCs w:val="22"/>
              </w:rPr>
              <w:t>Школьные олимпиады</w:t>
            </w:r>
            <w:r w:rsidR="00C713EE">
              <w:rPr>
                <w:sz w:val="22"/>
                <w:szCs w:val="22"/>
              </w:rPr>
              <w:t>.</w:t>
            </w:r>
          </w:p>
          <w:p w:rsidR="00622A7E" w:rsidRPr="00DC1DF1" w:rsidRDefault="00622A7E" w:rsidP="00134AF4">
            <w:pPr>
              <w:spacing w:line="276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EE" w:rsidRDefault="00C713EE" w:rsidP="00C713EE">
            <w:pPr>
              <w:spacing w:line="276" w:lineRule="auto"/>
            </w:pPr>
            <w:r>
              <w:rPr>
                <w:sz w:val="22"/>
                <w:szCs w:val="22"/>
              </w:rPr>
              <w:t>В течение месяца</w:t>
            </w:r>
          </w:p>
          <w:p w:rsidR="00622A7E" w:rsidRPr="00DC1DF1" w:rsidRDefault="00622A7E" w:rsidP="00134AF4">
            <w:pPr>
              <w:spacing w:line="276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A7E" w:rsidRPr="00DC1DF1" w:rsidRDefault="003E5C63" w:rsidP="00622A7E">
            <w:pPr>
              <w:spacing w:line="276" w:lineRule="auto"/>
            </w:pPr>
            <w:r>
              <w:rPr>
                <w:sz w:val="22"/>
                <w:szCs w:val="22"/>
              </w:rPr>
              <w:t>У</w:t>
            </w:r>
            <w:r w:rsidR="0074265F">
              <w:rPr>
                <w:sz w:val="22"/>
                <w:szCs w:val="22"/>
              </w:rPr>
              <w:t>чител</w:t>
            </w:r>
            <w:proofErr w:type="gramStart"/>
            <w:r w:rsidR="0074265F">
              <w:rPr>
                <w:sz w:val="22"/>
                <w:szCs w:val="22"/>
              </w:rPr>
              <w:t>я</w:t>
            </w:r>
            <w:r w:rsidR="00622A7E">
              <w:rPr>
                <w:sz w:val="22"/>
                <w:szCs w:val="22"/>
              </w:rPr>
              <w:t>-</w:t>
            </w:r>
            <w:proofErr w:type="gramEnd"/>
            <w:r w:rsidR="00622A7E">
              <w:rPr>
                <w:sz w:val="22"/>
                <w:szCs w:val="22"/>
              </w:rPr>
              <w:t xml:space="preserve"> предметники</w:t>
            </w:r>
          </w:p>
        </w:tc>
      </w:tr>
      <w:tr w:rsidR="0074265F" w:rsidRPr="00DC1DF1" w:rsidTr="00C5169C">
        <w:trPr>
          <w:trHeight w:val="52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4265F" w:rsidRDefault="0074265F" w:rsidP="00134AF4">
            <w:pPr>
              <w:spacing w:line="276" w:lineRule="auto"/>
            </w:pPr>
            <w:r>
              <w:rPr>
                <w:sz w:val="22"/>
                <w:szCs w:val="22"/>
              </w:rPr>
              <w:t>Правовое воспитание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265F" w:rsidRPr="003E5C63" w:rsidRDefault="0074265F" w:rsidP="0029472B">
            <w:pPr>
              <w:spacing w:before="100" w:beforeAutospacing="1" w:after="100" w:afterAutospacing="1"/>
              <w:contextualSpacing/>
              <w:jc w:val="left"/>
              <w:rPr>
                <w:rFonts w:eastAsia="Calibri"/>
                <w:bCs/>
              </w:rPr>
            </w:pPr>
            <w:r w:rsidRPr="003E5C63">
              <w:rPr>
                <w:rFonts w:eastAsia="Calibri"/>
                <w:bCs/>
              </w:rPr>
              <w:t>Правила вокруг нас</w:t>
            </w:r>
          </w:p>
          <w:p w:rsidR="0074265F" w:rsidRDefault="0074265F" w:rsidP="0029472B">
            <w:pPr>
              <w:spacing w:before="100" w:beforeAutospacing="1" w:after="100" w:afterAutospacing="1"/>
              <w:contextualSpacing/>
              <w:jc w:val="left"/>
            </w:pPr>
            <w:r w:rsidRPr="003E5C63">
              <w:rPr>
                <w:rFonts w:eastAsia="Calibri"/>
              </w:rPr>
              <w:t>«Права растут»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5169C" w:rsidRDefault="00C5169C" w:rsidP="00622A7E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</w:p>
          <w:p w:rsidR="0074265F" w:rsidRDefault="00C5169C" w:rsidP="00622A7E">
            <w:pPr>
              <w:spacing w:line="276" w:lineRule="auto"/>
            </w:pPr>
            <w:r>
              <w:t>1кл,3кл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265F" w:rsidRPr="00DC1DF1" w:rsidRDefault="005B653E" w:rsidP="00B55B60">
            <w:pPr>
              <w:spacing w:line="276" w:lineRule="auto"/>
            </w:pPr>
            <w:r>
              <w:rPr>
                <w:sz w:val="22"/>
                <w:szCs w:val="22"/>
              </w:rPr>
              <w:t>Пироженко Н.С</w:t>
            </w:r>
          </w:p>
        </w:tc>
      </w:tr>
      <w:tr w:rsidR="0074265F" w:rsidRPr="00DC1DF1" w:rsidTr="003C1B56">
        <w:trPr>
          <w:trHeight w:val="555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4265F" w:rsidRDefault="0074265F" w:rsidP="00134AF4">
            <w:pPr>
              <w:spacing w:line="276" w:lineRule="auto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265F" w:rsidRPr="003E5C63" w:rsidRDefault="0074265F" w:rsidP="0029472B">
            <w:pPr>
              <w:spacing w:before="100" w:beforeAutospacing="1" w:after="100" w:afterAutospacing="1"/>
              <w:contextualSpacing/>
              <w:jc w:val="left"/>
              <w:rPr>
                <w:rFonts w:eastAsia="Calibri"/>
              </w:rPr>
            </w:pPr>
            <w:r w:rsidRPr="003E5C63">
              <w:rPr>
                <w:rFonts w:eastAsia="Calibri"/>
              </w:rPr>
              <w:t>Наша школа</w:t>
            </w:r>
          </w:p>
          <w:p w:rsidR="0074265F" w:rsidRPr="003E5C63" w:rsidRDefault="0074265F" w:rsidP="0029472B">
            <w:pPr>
              <w:spacing w:before="100" w:beforeAutospacing="1" w:after="100" w:afterAutospacing="1"/>
              <w:contextualSpacing/>
              <w:jc w:val="left"/>
              <w:rPr>
                <w:rFonts w:eastAsia="Calibri"/>
                <w:bCs/>
              </w:rPr>
            </w:pPr>
            <w:r w:rsidRPr="00257B41">
              <w:rPr>
                <w:rFonts w:eastAsia="Calibri"/>
                <w:bCs/>
              </w:rPr>
              <w:t>Уважать себя - уважать другого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265F" w:rsidRDefault="00C5169C" w:rsidP="00622A7E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</w:p>
          <w:p w:rsidR="00C5169C" w:rsidRDefault="00C5169C" w:rsidP="00622A7E">
            <w:pPr>
              <w:spacing w:line="276" w:lineRule="auto"/>
            </w:pPr>
            <w:r>
              <w:t>2кл,4кл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265F" w:rsidRDefault="0074265F" w:rsidP="00622A7E">
            <w:pPr>
              <w:spacing w:line="276" w:lineRule="auto"/>
            </w:pPr>
            <w:r>
              <w:rPr>
                <w:sz w:val="22"/>
                <w:szCs w:val="22"/>
              </w:rPr>
              <w:t>.</w:t>
            </w:r>
          </w:p>
          <w:p w:rsidR="00B55B60" w:rsidRDefault="005B653E" w:rsidP="00B55B60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Шумская</w:t>
            </w:r>
            <w:proofErr w:type="spellEnd"/>
            <w:r>
              <w:rPr>
                <w:sz w:val="22"/>
                <w:szCs w:val="22"/>
              </w:rPr>
              <w:t xml:space="preserve"> Т.А </w:t>
            </w:r>
          </w:p>
          <w:p w:rsidR="0074265F" w:rsidRDefault="0074265F" w:rsidP="00622A7E"/>
        </w:tc>
      </w:tr>
      <w:tr w:rsidR="0074265F" w:rsidRPr="00DC1DF1" w:rsidTr="003C1B56">
        <w:trPr>
          <w:trHeight w:val="270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4265F" w:rsidRDefault="0074265F" w:rsidP="00134AF4">
            <w:pPr>
              <w:spacing w:line="276" w:lineRule="auto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265F" w:rsidRPr="003E5C63" w:rsidRDefault="0074265F" w:rsidP="0029472B">
            <w:pPr>
              <w:spacing w:before="100" w:beforeAutospacing="1" w:after="100" w:afterAutospacing="1"/>
              <w:contextualSpacing/>
              <w:jc w:val="left"/>
              <w:rPr>
                <w:rFonts w:eastAsia="Calibri"/>
              </w:rPr>
            </w:pPr>
            <w:r w:rsidRPr="00257B41">
              <w:rPr>
                <w:rFonts w:eastAsia="Calibri"/>
              </w:rPr>
              <w:t>Порядок в обществе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265F" w:rsidRDefault="00C5169C" w:rsidP="00622A7E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 5кл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265F" w:rsidRDefault="00D47057" w:rsidP="00B55B60"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</w:tc>
      </w:tr>
      <w:tr w:rsidR="0074265F" w:rsidRPr="00DC1DF1" w:rsidTr="003C1B56">
        <w:trPr>
          <w:trHeight w:val="240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4265F" w:rsidRDefault="0074265F" w:rsidP="00134AF4">
            <w:pPr>
              <w:spacing w:line="276" w:lineRule="auto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265F" w:rsidRPr="00257B41" w:rsidRDefault="0074265F" w:rsidP="0029472B">
            <w:pPr>
              <w:spacing w:before="100" w:beforeAutospacing="1" w:after="100" w:afterAutospacing="1"/>
              <w:contextualSpacing/>
              <w:jc w:val="left"/>
              <w:rPr>
                <w:rFonts w:eastAsia="Calibri"/>
              </w:rPr>
            </w:pPr>
            <w:r w:rsidRPr="00257B41">
              <w:rPr>
                <w:rFonts w:eastAsia="Calibri"/>
                <w:bCs/>
              </w:rPr>
              <w:t xml:space="preserve">Я – гражданин России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265F" w:rsidRDefault="00B55B60" w:rsidP="00622A7E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 6</w:t>
            </w:r>
            <w:r w:rsidR="00C5169C">
              <w:t>кл.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265F" w:rsidRDefault="0074265F" w:rsidP="00D47057">
            <w:r>
              <w:rPr>
                <w:sz w:val="22"/>
                <w:szCs w:val="22"/>
              </w:rPr>
              <w:t>.</w:t>
            </w:r>
            <w:r w:rsidR="00B55B60">
              <w:rPr>
                <w:sz w:val="22"/>
                <w:szCs w:val="22"/>
              </w:rPr>
              <w:t xml:space="preserve"> </w:t>
            </w:r>
            <w:r w:rsidR="00D47057">
              <w:rPr>
                <w:sz w:val="22"/>
                <w:szCs w:val="22"/>
              </w:rPr>
              <w:t>Афанасьева В.Л.</w:t>
            </w:r>
          </w:p>
        </w:tc>
      </w:tr>
      <w:tr w:rsidR="0074265F" w:rsidRPr="00DC1DF1" w:rsidTr="0074265F">
        <w:trPr>
          <w:trHeight w:val="285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4265F" w:rsidRDefault="0074265F" w:rsidP="00134AF4">
            <w:pPr>
              <w:spacing w:line="276" w:lineRule="auto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265F" w:rsidRPr="00257B41" w:rsidRDefault="0074265F" w:rsidP="0029472B">
            <w:pPr>
              <w:spacing w:before="100" w:beforeAutospacing="1" w:after="100" w:afterAutospacing="1"/>
              <w:contextualSpacing/>
              <w:jc w:val="left"/>
              <w:rPr>
                <w:rFonts w:eastAsia="Calibri"/>
                <w:bCs/>
              </w:rPr>
            </w:pPr>
            <w:r w:rsidRPr="00257B41">
              <w:rPr>
                <w:rFonts w:eastAsia="Calibri"/>
                <w:bCs/>
              </w:rPr>
              <w:t xml:space="preserve"> Право, свобода,</w:t>
            </w:r>
            <w:r>
              <w:rPr>
                <w:rFonts w:eastAsia="Calibri"/>
                <w:bCs/>
              </w:rPr>
              <w:t xml:space="preserve"> </w:t>
            </w:r>
            <w:r w:rsidRPr="00257B41">
              <w:rPr>
                <w:rFonts w:eastAsia="Calibri"/>
                <w:bCs/>
              </w:rPr>
              <w:t>ответственность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4265F" w:rsidRDefault="00D47057" w:rsidP="00622A7E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 7</w:t>
            </w:r>
            <w:r w:rsidR="00C5169C">
              <w:t xml:space="preserve"> </w:t>
            </w:r>
            <w:proofErr w:type="spellStart"/>
            <w:r w:rsidR="00C5169C">
              <w:t>кл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265F" w:rsidRDefault="00D47057" w:rsidP="00622A7E">
            <w:r>
              <w:rPr>
                <w:sz w:val="22"/>
                <w:szCs w:val="22"/>
              </w:rPr>
              <w:t>Золотых Л.Г.</w:t>
            </w:r>
          </w:p>
        </w:tc>
      </w:tr>
      <w:tr w:rsidR="00D47057" w:rsidRPr="00DC1DF1" w:rsidTr="00C5169C">
        <w:trPr>
          <w:trHeight w:val="45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7057" w:rsidRDefault="00D47057" w:rsidP="00134AF4">
            <w:pPr>
              <w:spacing w:line="276" w:lineRule="auto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7057" w:rsidRPr="00257B41" w:rsidRDefault="00D47057" w:rsidP="0029472B">
            <w:pPr>
              <w:spacing w:before="100" w:beforeAutospacing="1" w:after="100" w:afterAutospacing="1"/>
              <w:contextualSpacing/>
              <w:jc w:val="left"/>
              <w:rPr>
                <w:rFonts w:eastAsia="Calibri"/>
                <w:bCs/>
              </w:rPr>
            </w:pPr>
            <w:r w:rsidRPr="00257B41">
              <w:rPr>
                <w:rFonts w:eastAsia="Calibri"/>
              </w:rPr>
              <w:t>Моя будущая семья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7057" w:rsidRDefault="00D47057" w:rsidP="00622A7E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 9кл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7057" w:rsidRDefault="00D47057" w:rsidP="00A44692">
            <w:r>
              <w:rPr>
                <w:sz w:val="22"/>
                <w:szCs w:val="22"/>
              </w:rPr>
              <w:t>. Стецурина А.В</w:t>
            </w:r>
          </w:p>
        </w:tc>
      </w:tr>
    </w:tbl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  <w:r w:rsidRPr="00DC1DF1">
        <w:rPr>
          <w:b/>
          <w:sz w:val="22"/>
          <w:szCs w:val="22"/>
        </w:rPr>
        <w:t>НОЯБРЬ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678"/>
        <w:gridCol w:w="1701"/>
        <w:gridCol w:w="1842"/>
      </w:tblGrid>
      <w:tr w:rsidR="00214EEB" w:rsidRPr="00DC1DF1" w:rsidTr="00C713E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C713EE" w:rsidRPr="00DC1DF1" w:rsidTr="0074265F">
        <w:trPr>
          <w:trHeight w:val="76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713EE" w:rsidRPr="00DC1DF1" w:rsidRDefault="00C713EE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 xml:space="preserve">Духовно-нравственное </w:t>
            </w:r>
            <w:r>
              <w:rPr>
                <w:sz w:val="22"/>
                <w:szCs w:val="22"/>
              </w:rPr>
              <w:t>направление</w:t>
            </w:r>
          </w:p>
          <w:p w:rsidR="00C713EE" w:rsidRPr="00DC1DF1" w:rsidRDefault="00C713EE" w:rsidP="00134AF4">
            <w:pPr>
              <w:spacing w:line="276" w:lineRule="auto"/>
            </w:pPr>
          </w:p>
          <w:p w:rsidR="00C713EE" w:rsidRPr="00DC1DF1" w:rsidRDefault="00C713EE" w:rsidP="00134AF4">
            <w:pPr>
              <w:spacing w:line="276" w:lineRule="auto"/>
            </w:pPr>
          </w:p>
          <w:p w:rsidR="00C713EE" w:rsidRPr="00DC1DF1" w:rsidRDefault="00C713EE" w:rsidP="00134AF4">
            <w:pPr>
              <w:spacing w:line="276" w:lineRule="auto"/>
            </w:pPr>
          </w:p>
          <w:p w:rsidR="00C713EE" w:rsidRPr="00DC1DF1" w:rsidRDefault="00C713EE" w:rsidP="00134AF4">
            <w:pPr>
              <w:tabs>
                <w:tab w:val="left" w:pos="954"/>
              </w:tabs>
              <w:rPr>
                <w:color w:val="000000"/>
              </w:rPr>
            </w:pPr>
            <w:r w:rsidRPr="00DC1DF1">
              <w:rPr>
                <w:sz w:val="22"/>
                <w:szCs w:val="22"/>
              </w:rPr>
              <w:tab/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5169C" w:rsidRDefault="008C211B" w:rsidP="00134AF4">
            <w:pPr>
              <w:spacing w:line="276" w:lineRule="auto"/>
              <w:rPr>
                <w:bCs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 xml:space="preserve"> </w:t>
            </w:r>
          </w:p>
          <w:p w:rsidR="0029472B" w:rsidRPr="001566E8" w:rsidRDefault="007F1DC8" w:rsidP="00134AF4">
            <w:pPr>
              <w:spacing w:line="276" w:lineRule="auto"/>
              <w:rPr>
                <w:bCs/>
                <w:lang w:eastAsia="ru-RU"/>
              </w:rPr>
            </w:pPr>
            <w:proofErr w:type="spellStart"/>
            <w:r w:rsidRPr="001566E8">
              <w:rPr>
                <w:bCs/>
                <w:lang w:eastAsia="ru-RU"/>
              </w:rPr>
              <w:t>Кл</w:t>
            </w:r>
            <w:proofErr w:type="gramStart"/>
            <w:r w:rsidRPr="001566E8">
              <w:rPr>
                <w:bCs/>
                <w:lang w:eastAsia="ru-RU"/>
              </w:rPr>
              <w:t>.ч</w:t>
            </w:r>
            <w:proofErr w:type="gramEnd"/>
            <w:r w:rsidRPr="001566E8">
              <w:rPr>
                <w:bCs/>
                <w:lang w:eastAsia="ru-RU"/>
              </w:rPr>
              <w:t>асы</w:t>
            </w:r>
            <w:proofErr w:type="spellEnd"/>
            <w:r w:rsidRPr="001566E8">
              <w:rPr>
                <w:bCs/>
                <w:lang w:eastAsia="ru-RU"/>
              </w:rPr>
              <w:t xml:space="preserve"> к Международному дню </w:t>
            </w:r>
            <w:r w:rsidR="008C211B" w:rsidRPr="001566E8">
              <w:rPr>
                <w:bCs/>
                <w:lang w:eastAsia="ru-RU"/>
              </w:rPr>
              <w:t xml:space="preserve"> толерантности.</w:t>
            </w:r>
            <w:r w:rsidR="001566E8" w:rsidRPr="001566E8">
              <w:t xml:space="preserve"> "Толерантность – дорога к миру</w:t>
            </w:r>
            <w:proofErr w:type="gramStart"/>
            <w:r w:rsidR="001566E8" w:rsidRPr="001566E8">
              <w:t>."</w:t>
            </w:r>
            <w:proofErr w:type="gramEnd"/>
          </w:p>
          <w:p w:rsidR="007F1DC8" w:rsidRDefault="007F1DC8" w:rsidP="00134AF4">
            <w:pPr>
              <w:spacing w:line="276" w:lineRule="auto"/>
              <w:rPr>
                <w:bCs/>
                <w:lang w:eastAsia="ru-RU"/>
              </w:rPr>
            </w:pPr>
          </w:p>
          <w:p w:rsidR="00C713EE" w:rsidRPr="00DC1DF1" w:rsidRDefault="00C713EE" w:rsidP="001870D0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5169C" w:rsidRDefault="00C5169C" w:rsidP="00134AF4">
            <w:pPr>
              <w:spacing w:line="276" w:lineRule="auto"/>
            </w:pPr>
          </w:p>
          <w:p w:rsidR="00C5169C" w:rsidRDefault="00C5169C" w:rsidP="00134AF4">
            <w:pPr>
              <w:spacing w:line="276" w:lineRule="auto"/>
            </w:pPr>
          </w:p>
          <w:p w:rsidR="00C713EE" w:rsidRPr="00DC1DF1" w:rsidRDefault="007F1DC8" w:rsidP="00134AF4">
            <w:pPr>
              <w:spacing w:line="276" w:lineRule="auto"/>
            </w:pPr>
            <w:r>
              <w:t>11.11-</w:t>
            </w:r>
            <w:r w:rsidR="0074265F">
              <w:t>1</w:t>
            </w:r>
            <w:r w:rsidR="00B55B60">
              <w:t>6</w:t>
            </w:r>
            <w:r w:rsidR="0029472B">
              <w:t>.11</w:t>
            </w:r>
          </w:p>
          <w:p w:rsidR="00C713EE" w:rsidRDefault="00C713EE" w:rsidP="00134AF4"/>
          <w:p w:rsidR="001870D0" w:rsidRPr="00DC1DF1" w:rsidRDefault="001870D0" w:rsidP="00134AF4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5169C" w:rsidRDefault="00C5169C" w:rsidP="00C713EE">
            <w:pPr>
              <w:spacing w:line="276" w:lineRule="auto"/>
            </w:pPr>
          </w:p>
          <w:p w:rsidR="00C5169C" w:rsidRDefault="00C5169C" w:rsidP="00C713EE">
            <w:pPr>
              <w:spacing w:line="276" w:lineRule="auto"/>
            </w:pPr>
          </w:p>
          <w:p w:rsidR="00C713EE" w:rsidRPr="00DC1DF1" w:rsidRDefault="000F55DC" w:rsidP="00C713EE">
            <w:pPr>
              <w:spacing w:line="276" w:lineRule="auto"/>
            </w:pPr>
            <w:r>
              <w:t>Кл</w:t>
            </w:r>
            <w:proofErr w:type="gramStart"/>
            <w:r>
              <w:t>.</w:t>
            </w:r>
            <w:proofErr w:type="gramEnd"/>
            <w:r w:rsidR="00511CE6"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  <w:p w:rsidR="00C713EE" w:rsidRPr="00DC1DF1" w:rsidRDefault="00C713EE" w:rsidP="00C713EE">
            <w:pPr>
              <w:spacing w:line="276" w:lineRule="auto"/>
            </w:pPr>
          </w:p>
        </w:tc>
      </w:tr>
      <w:tr w:rsidR="00214EEB" w:rsidRPr="00DC1DF1" w:rsidTr="00C713E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713EE" w:rsidP="00134AF4">
            <w:pPr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Default="00511CE6" w:rsidP="001711EC">
            <w:pPr>
              <w:spacing w:line="276" w:lineRule="auto"/>
            </w:pPr>
            <w:r>
              <w:t>Тематические классные часы «Правонарушен</w:t>
            </w:r>
            <w:r w:rsidR="005B653E">
              <w:t>ия и ответственность за них»(5-7</w:t>
            </w:r>
            <w:r>
              <w:t>кл)</w:t>
            </w:r>
          </w:p>
          <w:p w:rsidR="00511CE6" w:rsidRPr="00DC1DF1" w:rsidRDefault="00511CE6" w:rsidP="001711EC">
            <w:pPr>
              <w:spacing w:line="276" w:lineRule="auto"/>
            </w:pPr>
            <w:r>
              <w:t>«Уголовная ответственность несовершеннолетних»</w:t>
            </w:r>
            <w:r w:rsidR="00CB7619">
              <w:t xml:space="preserve"> (9кл.)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B55B60" w:rsidP="00134AF4">
            <w:pPr>
              <w:spacing w:line="276" w:lineRule="auto"/>
            </w:pPr>
            <w:r>
              <w:t>23.11-27</w:t>
            </w:r>
            <w:r w:rsidR="00511CE6">
              <w:t>.11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511CE6" w:rsidP="00134AF4">
            <w:pPr>
              <w:spacing w:line="276" w:lineRule="auto"/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ук-ли</w:t>
            </w:r>
          </w:p>
        </w:tc>
      </w:tr>
      <w:tr w:rsidR="00214EEB" w:rsidRPr="00DC1DF1" w:rsidTr="00C713E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713EE" w:rsidP="00134AF4">
            <w:pPr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3B0D22" w:rsidP="00D45BC4">
            <w:pPr>
              <w:spacing w:line="276" w:lineRule="auto"/>
            </w:pPr>
            <w:r>
              <w:t>Подвижные игры на свежем воздухе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2957" w:rsidRDefault="003B0D22" w:rsidP="00134AF4">
            <w:pPr>
              <w:spacing w:line="276" w:lineRule="auto"/>
            </w:pPr>
            <w:r>
              <w:t>В течение месяца</w:t>
            </w:r>
          </w:p>
          <w:p w:rsidR="00214EEB" w:rsidRPr="00DC1DF1" w:rsidRDefault="00214EEB" w:rsidP="00134AF4">
            <w:pPr>
              <w:spacing w:line="276" w:lineRule="auto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3B0D22" w:rsidP="00134AF4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-ли</w:t>
            </w:r>
          </w:p>
        </w:tc>
      </w:tr>
      <w:tr w:rsidR="00214EEB" w:rsidRPr="00DC1DF1" w:rsidTr="00C713E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713EE" w:rsidP="00134AF4">
            <w:pPr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D22" w:rsidRDefault="000415DB" w:rsidP="00134AF4">
            <w:pPr>
              <w:spacing w:line="276" w:lineRule="auto"/>
            </w:pPr>
            <w:r>
              <w:t>Конкурс Рисунков и плакатов «Молодежь против наркотиков»</w:t>
            </w:r>
          </w:p>
          <w:p w:rsidR="000415DB" w:rsidRDefault="00B55B60" w:rsidP="00134AF4">
            <w:pPr>
              <w:spacing w:line="276" w:lineRule="auto"/>
            </w:pPr>
            <w:r>
              <w:t>1-6</w:t>
            </w:r>
            <w:r w:rsidR="000415DB">
              <w:t>к</w:t>
            </w:r>
            <w:proofErr w:type="gramStart"/>
            <w:r w:rsidR="000415DB">
              <w:t>л-</w:t>
            </w:r>
            <w:proofErr w:type="gramEnd"/>
            <w:r w:rsidR="000415DB">
              <w:t xml:space="preserve"> «Мы за здоровый образ жизни»</w:t>
            </w:r>
          </w:p>
          <w:p w:rsidR="00C713EE" w:rsidRPr="00DC1DF1" w:rsidRDefault="00335BC1" w:rsidP="00134AF4">
            <w:pPr>
              <w:spacing w:line="276" w:lineRule="auto"/>
            </w:pPr>
            <w:r>
              <w:t>7,</w:t>
            </w:r>
            <w:r w:rsidR="000415DB">
              <w:t>9кл «Мы выбираем жизнь»</w:t>
            </w:r>
          </w:p>
          <w:p w:rsidR="00214EEB" w:rsidRPr="00DC1DF1" w:rsidRDefault="00214EEB" w:rsidP="00134AF4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2957" w:rsidRPr="00692957" w:rsidRDefault="00511CE6" w:rsidP="00134AF4">
            <w:pPr>
              <w:spacing w:line="276" w:lineRule="auto"/>
            </w:pPr>
            <w:r>
              <w:t>22</w:t>
            </w:r>
            <w:r w:rsidR="00692957">
              <w:t>.11</w:t>
            </w:r>
          </w:p>
          <w:p w:rsidR="00134D22" w:rsidRDefault="00134D22" w:rsidP="00134AF4">
            <w:pPr>
              <w:spacing w:line="276" w:lineRule="auto"/>
            </w:pPr>
          </w:p>
          <w:p w:rsidR="00214EEB" w:rsidRDefault="00214EEB" w:rsidP="00134AF4">
            <w:pPr>
              <w:spacing w:line="276" w:lineRule="auto"/>
            </w:pPr>
          </w:p>
          <w:p w:rsidR="00214EEB" w:rsidRPr="00DC1DF1" w:rsidRDefault="00214EEB" w:rsidP="008C211B">
            <w:pPr>
              <w:spacing w:line="276" w:lineRule="auto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1CE6" w:rsidRDefault="00511CE6" w:rsidP="00134AF4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-ли</w:t>
            </w:r>
          </w:p>
          <w:p w:rsidR="00511CE6" w:rsidRDefault="00511CE6" w:rsidP="00134AF4">
            <w:pPr>
              <w:spacing w:line="276" w:lineRule="auto"/>
            </w:pPr>
            <w:r>
              <w:t xml:space="preserve">Учителя </w:t>
            </w:r>
            <w:proofErr w:type="gramStart"/>
            <w:r>
              <w:t>ИЗО</w:t>
            </w:r>
            <w:proofErr w:type="gramEnd"/>
            <w:r>
              <w:t>:</w:t>
            </w:r>
          </w:p>
          <w:p w:rsidR="00511CE6" w:rsidRDefault="00511CE6" w:rsidP="00134AF4">
            <w:pPr>
              <w:spacing w:line="276" w:lineRule="auto"/>
            </w:pPr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511CE6" w:rsidRDefault="00511CE6" w:rsidP="00134AF4">
            <w:pPr>
              <w:spacing w:line="276" w:lineRule="auto"/>
            </w:pPr>
            <w:r>
              <w:t>Золотых Л.Г</w:t>
            </w:r>
          </w:p>
          <w:p w:rsidR="00511CE6" w:rsidRPr="00DC1DF1" w:rsidRDefault="00511CE6" w:rsidP="00134AF4">
            <w:pPr>
              <w:spacing w:line="276" w:lineRule="auto"/>
            </w:pPr>
            <w:r>
              <w:t>Пироженко Н.С.</w:t>
            </w:r>
          </w:p>
        </w:tc>
      </w:tr>
      <w:tr w:rsidR="00C713EE" w:rsidRPr="00DC1DF1" w:rsidTr="001870D0">
        <w:trPr>
          <w:trHeight w:val="19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EE" w:rsidRDefault="00C713EE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EE" w:rsidRDefault="007F1DC8" w:rsidP="000F55DC">
            <w:pPr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Предметная неделя языков и литературы</w:t>
            </w:r>
          </w:p>
          <w:p w:rsidR="005B653E" w:rsidRDefault="005B653E" w:rsidP="000F55DC">
            <w:pPr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«200 лет со дня рождения Н.А</w:t>
            </w:r>
            <w:proofErr w:type="gramStart"/>
            <w:r>
              <w:rPr>
                <w:lang w:eastAsia="ru-RU"/>
              </w:rPr>
              <w:t xml:space="preserve"> .</w:t>
            </w:r>
            <w:proofErr w:type="gramEnd"/>
            <w:r>
              <w:rPr>
                <w:lang w:eastAsia="ru-RU"/>
              </w:rPr>
              <w:t>Некрасова</w:t>
            </w:r>
            <w:r w:rsidR="00A44692">
              <w:rPr>
                <w:lang w:eastAsia="ru-RU"/>
              </w:rPr>
              <w:t>»</w:t>
            </w:r>
          </w:p>
          <w:p w:rsidR="00A44692" w:rsidRDefault="00A44692" w:rsidP="000F55DC">
            <w:pPr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22 ноябр</w:t>
            </w:r>
            <w:proofErr w:type="gramStart"/>
            <w:r>
              <w:rPr>
                <w:lang w:eastAsia="ru-RU"/>
              </w:rPr>
              <w:t>я-</w:t>
            </w:r>
            <w:proofErr w:type="gramEnd"/>
            <w:r>
              <w:rPr>
                <w:lang w:eastAsia="ru-RU"/>
              </w:rPr>
              <w:t xml:space="preserve"> День словаря.</w:t>
            </w:r>
          </w:p>
          <w:p w:rsidR="00A44692" w:rsidRDefault="00A44692" w:rsidP="000F55DC">
            <w:pPr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220 лет со дня рождения </w:t>
            </w:r>
            <w:proofErr w:type="spellStart"/>
            <w:r>
              <w:rPr>
                <w:lang w:eastAsia="ru-RU"/>
              </w:rPr>
              <w:t>В.И.Даля</w:t>
            </w:r>
            <w:proofErr w:type="spellEnd"/>
          </w:p>
          <w:p w:rsidR="005B653E" w:rsidRPr="00DC1DF1" w:rsidRDefault="005B653E" w:rsidP="000F55DC">
            <w:pPr>
              <w:spacing w:line="276" w:lineRule="auto"/>
              <w:rPr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EE" w:rsidRDefault="00A44692" w:rsidP="001870D0">
            <w:pPr>
              <w:spacing w:line="276" w:lineRule="auto"/>
            </w:pPr>
            <w:r w:rsidRPr="00A44692">
              <w:t>22</w:t>
            </w:r>
            <w:r w:rsidR="001870D0" w:rsidRPr="00A44692">
              <w:t>.11</w:t>
            </w:r>
            <w:r w:rsidRPr="00A44692">
              <w:t>-26</w:t>
            </w:r>
            <w:r w:rsidR="00CB7619" w:rsidRPr="00A44692">
              <w:t>.11</w:t>
            </w:r>
          </w:p>
          <w:p w:rsidR="001870D0" w:rsidRDefault="001870D0" w:rsidP="001870D0">
            <w:pPr>
              <w:spacing w:line="276" w:lineRule="auto"/>
            </w:pPr>
          </w:p>
          <w:p w:rsidR="001870D0" w:rsidRDefault="001870D0" w:rsidP="001870D0">
            <w:pPr>
              <w:spacing w:line="276" w:lineRule="auto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13EE" w:rsidRDefault="005B653E" w:rsidP="000F55DC">
            <w:pPr>
              <w:spacing w:line="276" w:lineRule="auto"/>
            </w:pPr>
            <w:r>
              <w:t>Стецурина А.В.</w:t>
            </w:r>
          </w:p>
          <w:p w:rsidR="005B653E" w:rsidRDefault="005B653E" w:rsidP="000F55DC">
            <w:pPr>
              <w:spacing w:line="276" w:lineRule="auto"/>
            </w:pPr>
            <w:r>
              <w:t xml:space="preserve">Тимошенко А.А. Пироженко Н.С. </w:t>
            </w:r>
          </w:p>
          <w:p w:rsidR="005B653E" w:rsidRPr="00DC1DF1" w:rsidRDefault="005B653E" w:rsidP="000F55DC">
            <w:pPr>
              <w:spacing w:line="276" w:lineRule="auto"/>
            </w:pPr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</w:tc>
      </w:tr>
    </w:tbl>
    <w:p w:rsidR="00214EEB" w:rsidRDefault="00214EEB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335BC1" w:rsidRDefault="00335BC1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  <w:r w:rsidRPr="00DC1DF1">
        <w:rPr>
          <w:b/>
          <w:sz w:val="22"/>
          <w:szCs w:val="22"/>
        </w:rPr>
        <w:t>ДЕКАБРЬ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20"/>
        <w:gridCol w:w="4110"/>
        <w:gridCol w:w="1701"/>
        <w:gridCol w:w="1984"/>
      </w:tblGrid>
      <w:tr w:rsidR="00214EEB" w:rsidRPr="00DC1DF1" w:rsidTr="00332A4F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8F0065" w:rsidRPr="00DC1DF1" w:rsidTr="00C5169C">
        <w:trPr>
          <w:trHeight w:val="1086"/>
        </w:trPr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F0065" w:rsidRPr="00DC1DF1" w:rsidRDefault="000B317A" w:rsidP="00134AF4">
            <w:pPr>
              <w:rPr>
                <w:color w:val="000000"/>
              </w:rPr>
            </w:pPr>
            <w:r>
              <w:rPr>
                <w:sz w:val="22"/>
                <w:szCs w:val="22"/>
              </w:rPr>
              <w:t>Духовно-нр</w:t>
            </w:r>
            <w:r w:rsidR="008F0065" w:rsidRPr="00DC1DF1">
              <w:rPr>
                <w:sz w:val="22"/>
                <w:szCs w:val="22"/>
              </w:rPr>
              <w:t xml:space="preserve">авственное </w:t>
            </w:r>
            <w:r w:rsidR="008F0065">
              <w:rPr>
                <w:sz w:val="22"/>
                <w:szCs w:val="22"/>
              </w:rPr>
              <w:t>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F0065" w:rsidRDefault="008F0065" w:rsidP="00134D22">
            <w:pPr>
              <w:spacing w:line="276" w:lineRule="auto"/>
            </w:pPr>
            <w:r>
              <w:rPr>
                <w:color w:val="000000"/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 xml:space="preserve"> День Неизвестного солдата</w:t>
            </w:r>
          </w:p>
          <w:p w:rsidR="008F0065" w:rsidRPr="00DC1DF1" w:rsidRDefault="008F0065" w:rsidP="00134AF4">
            <w:pPr>
              <w:ind w:right="1735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2.День </w:t>
            </w:r>
            <w:r w:rsidRPr="00DC1DF1">
              <w:rPr>
                <w:sz w:val="22"/>
                <w:szCs w:val="22"/>
                <w:lang w:eastAsia="ru-RU"/>
              </w:rPr>
              <w:t>Героев Отечества</w:t>
            </w:r>
            <w:r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F0065" w:rsidRPr="00DC1DF1" w:rsidRDefault="008F0065" w:rsidP="005D07C1">
            <w:pPr>
              <w:spacing w:line="276" w:lineRule="auto"/>
            </w:pPr>
            <w:r>
              <w:rPr>
                <w:sz w:val="22"/>
                <w:szCs w:val="22"/>
              </w:rPr>
              <w:t>03</w:t>
            </w:r>
            <w:r w:rsidRPr="00DC1DF1">
              <w:rPr>
                <w:sz w:val="22"/>
                <w:szCs w:val="22"/>
              </w:rPr>
              <w:t>.12</w:t>
            </w:r>
          </w:p>
          <w:p w:rsidR="008F0065" w:rsidRPr="00DC1DF1" w:rsidRDefault="008F0065" w:rsidP="00134AF4">
            <w:pPr>
              <w:spacing w:line="276" w:lineRule="auto"/>
            </w:pPr>
            <w:r>
              <w:rPr>
                <w:sz w:val="22"/>
                <w:szCs w:val="22"/>
              </w:rPr>
              <w:t>09.12</w:t>
            </w:r>
          </w:p>
          <w:p w:rsidR="008F0065" w:rsidRPr="00DC1DF1" w:rsidRDefault="008F0065" w:rsidP="00134AF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F0065" w:rsidRPr="00057638" w:rsidRDefault="008F0065" w:rsidP="003C153C">
            <w:r>
              <w:rPr>
                <w:sz w:val="22"/>
                <w:szCs w:val="22"/>
              </w:rPr>
              <w:t xml:space="preserve"> Учитель истории Золотых Л.Г. </w:t>
            </w:r>
          </w:p>
          <w:p w:rsidR="008F0065" w:rsidRDefault="008F0065" w:rsidP="00134AF4">
            <w:pPr>
              <w:spacing w:line="276" w:lineRule="auto"/>
            </w:pPr>
          </w:p>
          <w:p w:rsidR="008F0065" w:rsidRPr="00057638" w:rsidRDefault="008F0065" w:rsidP="003C153C"/>
        </w:tc>
      </w:tr>
      <w:tr w:rsidR="008F0065" w:rsidRPr="00DC1DF1" w:rsidTr="008F0065">
        <w:trPr>
          <w:trHeight w:val="855"/>
        </w:trPr>
        <w:tc>
          <w:tcPr>
            <w:tcW w:w="312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F0065" w:rsidRPr="00DC1DF1" w:rsidRDefault="008F0065" w:rsidP="00134AF4"/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0065" w:rsidRDefault="008F0065" w:rsidP="001711EC">
            <w:pPr>
              <w:spacing w:line="276" w:lineRule="auto"/>
              <w:rPr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3. Всероссийская акция «Час кода». Тематический урок информатики</w:t>
            </w:r>
          </w:p>
          <w:p w:rsidR="008F0065" w:rsidRDefault="008F0065" w:rsidP="00F83020">
            <w:pPr>
              <w:ind w:right="318"/>
              <w:rPr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0065" w:rsidRDefault="008F0065" w:rsidP="00134AF4">
            <w:pPr>
              <w:spacing w:line="276" w:lineRule="auto"/>
            </w:pPr>
            <w:r>
              <w:t>03.12-09.12</w:t>
            </w:r>
          </w:p>
          <w:p w:rsidR="008F0065" w:rsidRDefault="008F0065" w:rsidP="00134AF4">
            <w:pPr>
              <w:spacing w:line="276" w:lineRule="auto"/>
            </w:pPr>
          </w:p>
          <w:p w:rsidR="008F0065" w:rsidRDefault="008F0065" w:rsidP="00134AF4"/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F0065" w:rsidRDefault="008F0065" w:rsidP="00134AF4">
            <w:r>
              <w:rPr>
                <w:sz w:val="22"/>
                <w:szCs w:val="22"/>
              </w:rPr>
              <w:t>Учитель информатики Тимошенко А.А.</w:t>
            </w:r>
          </w:p>
        </w:tc>
      </w:tr>
      <w:tr w:rsidR="008F0065" w:rsidRPr="00DC1DF1" w:rsidTr="008F0065">
        <w:trPr>
          <w:trHeight w:val="735"/>
        </w:trPr>
        <w:tc>
          <w:tcPr>
            <w:tcW w:w="312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F0065" w:rsidRPr="00DC1DF1" w:rsidRDefault="008F0065" w:rsidP="00134AF4"/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F0065" w:rsidRDefault="008F0065" w:rsidP="00945BDA">
            <w:pPr>
              <w:spacing w:line="276" w:lineRule="auto"/>
              <w:ind w:right="1735"/>
              <w:rPr>
                <w:bCs/>
              </w:rPr>
            </w:pPr>
            <w:r>
              <w:rPr>
                <w:sz w:val="22"/>
                <w:szCs w:val="22"/>
                <w:lang w:eastAsia="ru-RU"/>
              </w:rPr>
              <w:t xml:space="preserve">4. </w:t>
            </w:r>
            <w:proofErr w:type="spellStart"/>
            <w:r>
              <w:rPr>
                <w:sz w:val="22"/>
                <w:szCs w:val="22"/>
                <w:lang w:eastAsia="ru-RU"/>
              </w:rPr>
              <w:t>Кл</w:t>
            </w:r>
            <w:proofErr w:type="gramStart"/>
            <w:r>
              <w:rPr>
                <w:sz w:val="22"/>
                <w:szCs w:val="22"/>
                <w:lang w:eastAsia="ru-RU"/>
              </w:rPr>
              <w:t>.ч</w:t>
            </w:r>
            <w:proofErr w:type="gramEnd"/>
            <w:r>
              <w:rPr>
                <w:sz w:val="22"/>
                <w:szCs w:val="22"/>
                <w:lang w:eastAsia="ru-RU"/>
              </w:rPr>
              <w:t>ас</w:t>
            </w:r>
            <w:proofErr w:type="spellEnd"/>
            <w:r>
              <w:rPr>
                <w:sz w:val="22"/>
                <w:szCs w:val="22"/>
                <w:lang w:eastAsia="ru-RU"/>
              </w:rPr>
              <w:t xml:space="preserve"> ко  </w:t>
            </w:r>
            <w:r>
              <w:rPr>
                <w:bCs/>
              </w:rPr>
              <w:t>Дню Конституции РФ.</w:t>
            </w:r>
          </w:p>
          <w:p w:rsidR="008F0065" w:rsidRDefault="008F0065" w:rsidP="00F83020">
            <w:pPr>
              <w:ind w:right="318"/>
              <w:rPr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F0065" w:rsidRDefault="00A44692" w:rsidP="00134AF4">
            <w:pPr>
              <w:spacing w:line="276" w:lineRule="auto"/>
            </w:pPr>
            <w:r>
              <w:t>0.12-12</w:t>
            </w:r>
            <w:r w:rsidR="008F0065">
              <w:t>.12</w:t>
            </w:r>
          </w:p>
          <w:p w:rsidR="008F0065" w:rsidRDefault="008F0065" w:rsidP="00134AF4"/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F0065" w:rsidRDefault="008F0065" w:rsidP="003C153C"/>
          <w:p w:rsidR="008F0065" w:rsidRDefault="008F0065" w:rsidP="003C153C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ук-ли</w:t>
            </w:r>
          </w:p>
          <w:p w:rsidR="008F0065" w:rsidRDefault="008F0065" w:rsidP="003C153C"/>
        </w:tc>
      </w:tr>
      <w:tr w:rsidR="008F0065" w:rsidRPr="00DC1DF1" w:rsidTr="00C5169C">
        <w:trPr>
          <w:trHeight w:val="735"/>
        </w:trPr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F0065" w:rsidRPr="00DC1DF1" w:rsidRDefault="008F0065" w:rsidP="00134AF4">
            <w:pPr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0065" w:rsidRDefault="008F0065" w:rsidP="006D2BE2">
            <w:pPr>
              <w:rPr>
                <w:lang w:eastAsia="ru-RU"/>
              </w:rPr>
            </w:pPr>
            <w:r>
              <w:rPr>
                <w:lang w:eastAsia="ru-RU"/>
              </w:rPr>
              <w:t>1.</w:t>
            </w:r>
            <w:r w:rsidRPr="006D2BE2">
              <w:rPr>
                <w:lang w:eastAsia="ru-RU"/>
              </w:rPr>
              <w:t>Операция «Помоги пернатому другу».</w:t>
            </w:r>
          </w:p>
          <w:p w:rsidR="008F0065" w:rsidRPr="00DC1DF1" w:rsidRDefault="008F0065" w:rsidP="00134AF4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0065" w:rsidRDefault="008F0065" w:rsidP="00134AF4">
            <w:pPr>
              <w:spacing w:line="276" w:lineRule="auto"/>
            </w:pPr>
            <w:r>
              <w:rPr>
                <w:sz w:val="22"/>
                <w:szCs w:val="22"/>
              </w:rPr>
              <w:t>В течение месяца</w:t>
            </w:r>
          </w:p>
          <w:p w:rsidR="008F0065" w:rsidRPr="00DC1DF1" w:rsidRDefault="008F0065" w:rsidP="00134AF4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B317A" w:rsidRDefault="000B317A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Чирская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8F0065" w:rsidRDefault="008F0065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Шумская</w:t>
            </w:r>
            <w:proofErr w:type="spellEnd"/>
            <w:r>
              <w:rPr>
                <w:sz w:val="22"/>
                <w:szCs w:val="22"/>
              </w:rPr>
              <w:t xml:space="preserve"> Т.А.</w:t>
            </w:r>
          </w:p>
          <w:p w:rsidR="008F0065" w:rsidRDefault="008F0065" w:rsidP="00134AF4">
            <w:pPr>
              <w:spacing w:line="276" w:lineRule="auto"/>
            </w:pPr>
            <w:r>
              <w:rPr>
                <w:sz w:val="22"/>
                <w:szCs w:val="22"/>
              </w:rPr>
              <w:t>Пироженко Н.С.</w:t>
            </w:r>
          </w:p>
          <w:p w:rsidR="008F0065" w:rsidRPr="00DC1DF1" w:rsidRDefault="008F0065" w:rsidP="00134AF4">
            <w:pPr>
              <w:spacing w:line="276" w:lineRule="auto"/>
            </w:pPr>
          </w:p>
        </w:tc>
      </w:tr>
      <w:tr w:rsidR="008F0065" w:rsidRPr="00DC1DF1" w:rsidTr="00C5169C">
        <w:trPr>
          <w:trHeight w:val="1020"/>
        </w:trPr>
        <w:tc>
          <w:tcPr>
            <w:tcW w:w="31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0065" w:rsidRDefault="008F0065" w:rsidP="00134AF4">
            <w:pPr>
              <w:spacing w:line="276" w:lineRule="auto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0065" w:rsidRDefault="008F0065" w:rsidP="00A44692">
            <w:pPr>
              <w:spacing w:line="276" w:lineRule="auto"/>
              <w:rPr>
                <w:lang w:eastAsia="ru-RU"/>
              </w:rPr>
            </w:pPr>
            <w:r>
              <w:t xml:space="preserve">3.Родительское собрание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0065" w:rsidRDefault="00A44692" w:rsidP="00134AF4">
            <w:r>
              <w:rPr>
                <w:sz w:val="22"/>
                <w:szCs w:val="22"/>
              </w:rPr>
              <w:t>15</w:t>
            </w:r>
            <w:r w:rsidR="008F0065">
              <w:rPr>
                <w:sz w:val="22"/>
                <w:szCs w:val="22"/>
              </w:rPr>
              <w:t>.12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065" w:rsidRDefault="008F0065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>ук</w:t>
            </w:r>
            <w:proofErr w:type="spellEnd"/>
            <w:r>
              <w:rPr>
                <w:sz w:val="22"/>
                <w:szCs w:val="22"/>
              </w:rPr>
              <w:t>-ли</w:t>
            </w:r>
          </w:p>
          <w:p w:rsidR="008F0065" w:rsidRDefault="008F0065" w:rsidP="00134AF4">
            <w:r>
              <w:rPr>
                <w:sz w:val="22"/>
                <w:szCs w:val="22"/>
              </w:rPr>
              <w:t>Администрация школы.</w:t>
            </w:r>
          </w:p>
        </w:tc>
      </w:tr>
      <w:tr w:rsidR="005F2759" w:rsidRPr="00DC1DF1" w:rsidTr="00C5169C">
        <w:trPr>
          <w:trHeight w:val="1020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759" w:rsidRDefault="005F2759" w:rsidP="00134AF4">
            <w:pPr>
              <w:spacing w:line="276" w:lineRule="auto"/>
            </w:pPr>
            <w:r>
              <w:t>Правовое воспитание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759" w:rsidRDefault="004564B8" w:rsidP="007333D2">
            <w:pPr>
              <w:spacing w:line="276" w:lineRule="auto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  <w:r w:rsidR="005F2759" w:rsidRPr="00257B41">
              <w:rPr>
                <w:rFonts w:eastAsia="Calibri"/>
                <w:bCs/>
              </w:rPr>
              <w:t xml:space="preserve">Наш класс. </w:t>
            </w:r>
            <w:r w:rsidR="005F2759">
              <w:rPr>
                <w:rFonts w:eastAsia="Calibri"/>
                <w:bCs/>
              </w:rPr>
              <w:t xml:space="preserve"> </w:t>
            </w:r>
            <w:r w:rsidR="005F2759" w:rsidRPr="00257B41">
              <w:rPr>
                <w:rFonts w:eastAsia="Calibri"/>
                <w:bCs/>
              </w:rPr>
              <w:t>Я и мои друзья</w:t>
            </w:r>
          </w:p>
          <w:p w:rsidR="004564B8" w:rsidRDefault="004564B8" w:rsidP="007333D2">
            <w:pPr>
              <w:spacing w:line="276" w:lineRule="auto"/>
              <w:rPr>
                <w:rFonts w:eastAsia="Calibri"/>
                <w:bCs/>
              </w:rPr>
            </w:pPr>
            <w:r>
              <w:rPr>
                <w:rFonts w:eastAsia="Calibri"/>
              </w:rPr>
              <w:t>2.</w:t>
            </w:r>
            <w:r w:rsidRPr="00257B41">
              <w:rPr>
                <w:rFonts w:eastAsia="Calibri"/>
              </w:rPr>
              <w:t>Основ</w:t>
            </w:r>
            <w:r>
              <w:rPr>
                <w:rFonts w:eastAsia="Calibri"/>
              </w:rPr>
              <w:t xml:space="preserve">ные документы, защищающие права </w:t>
            </w:r>
            <w:r w:rsidRPr="00257B41">
              <w:rPr>
                <w:rFonts w:eastAsia="Calibri"/>
              </w:rPr>
              <w:t>ребенка</w:t>
            </w:r>
            <w:r>
              <w:rPr>
                <w:rFonts w:eastAsia="Calibri"/>
              </w:rPr>
              <w:t xml:space="preserve">. </w:t>
            </w:r>
            <w:r w:rsidRPr="00257B41">
              <w:rPr>
                <w:rFonts w:eastAsia="Calibri"/>
                <w:bCs/>
              </w:rPr>
              <w:t>Учимся договариваться</w:t>
            </w:r>
            <w:r>
              <w:rPr>
                <w:rFonts w:eastAsia="Calibri"/>
                <w:bCs/>
              </w:rPr>
              <w:t>.</w:t>
            </w:r>
          </w:p>
          <w:p w:rsidR="004564B8" w:rsidRDefault="004564B8" w:rsidP="007333D2">
            <w:pPr>
              <w:spacing w:line="276" w:lineRule="auto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3.</w:t>
            </w:r>
            <w:r w:rsidRPr="00257B41">
              <w:rPr>
                <w:rFonts w:eastAsia="Calibri"/>
                <w:bCs/>
              </w:rPr>
              <w:t>Профессиональное образование</w:t>
            </w:r>
          </w:p>
          <w:p w:rsidR="004564B8" w:rsidRDefault="004564B8" w:rsidP="007333D2">
            <w:pPr>
              <w:spacing w:line="276" w:lineRule="auto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4.Право на труд</w:t>
            </w:r>
          </w:p>
          <w:p w:rsidR="004564B8" w:rsidRDefault="004564B8" w:rsidP="007333D2">
            <w:pPr>
              <w:spacing w:line="276" w:lineRule="auto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5.</w:t>
            </w:r>
            <w:r w:rsidRPr="00257B41">
              <w:rPr>
                <w:rFonts w:eastAsia="Calibri"/>
                <w:bCs/>
              </w:rPr>
              <w:t>Как реализовать право ПРАВИЛЬНО</w:t>
            </w:r>
          </w:p>
          <w:p w:rsidR="004564B8" w:rsidRDefault="004564B8" w:rsidP="007333D2">
            <w:pPr>
              <w:spacing w:line="276" w:lineRule="auto"/>
            </w:pPr>
            <w:r>
              <w:rPr>
                <w:rFonts w:eastAsia="Calibri"/>
                <w:bCs/>
              </w:rPr>
              <w:t>6.</w:t>
            </w:r>
            <w:r w:rsidRPr="00257B41">
              <w:rPr>
                <w:rFonts w:eastAsia="Calibri"/>
              </w:rPr>
              <w:t xml:space="preserve"> Осторожно, конфликт!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759" w:rsidRDefault="005F2759" w:rsidP="00134AF4"/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B60" w:rsidRDefault="00B55B60" w:rsidP="00B55B60">
            <w:pPr>
              <w:spacing w:line="276" w:lineRule="auto"/>
            </w:pPr>
            <w:r>
              <w:rPr>
                <w:sz w:val="22"/>
                <w:szCs w:val="22"/>
              </w:rPr>
              <w:t>Пироженко Н.С.</w:t>
            </w:r>
          </w:p>
          <w:p w:rsidR="004564B8" w:rsidRDefault="00C7684F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Шумская</w:t>
            </w:r>
            <w:proofErr w:type="spellEnd"/>
            <w:r>
              <w:rPr>
                <w:sz w:val="22"/>
                <w:szCs w:val="22"/>
              </w:rPr>
              <w:t xml:space="preserve"> Т.А.</w:t>
            </w:r>
          </w:p>
          <w:p w:rsidR="00C7684F" w:rsidRDefault="00C7684F" w:rsidP="00C7684F">
            <w:pPr>
              <w:spacing w:line="276" w:lineRule="auto"/>
            </w:pPr>
          </w:p>
          <w:p w:rsidR="00C7684F" w:rsidRDefault="00C7684F" w:rsidP="00C7684F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Чирская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4564B8" w:rsidRDefault="004564B8" w:rsidP="00134AF4">
            <w:pPr>
              <w:spacing w:line="276" w:lineRule="auto"/>
            </w:pPr>
          </w:p>
          <w:p w:rsidR="00C7684F" w:rsidRDefault="00C7684F" w:rsidP="00C7684F">
            <w:pPr>
              <w:spacing w:line="276" w:lineRule="auto"/>
            </w:pPr>
            <w:r>
              <w:rPr>
                <w:sz w:val="22"/>
                <w:szCs w:val="22"/>
              </w:rPr>
              <w:t>Афанасьева В.Л.</w:t>
            </w:r>
          </w:p>
          <w:p w:rsidR="004564B8" w:rsidRDefault="004564B8" w:rsidP="00134AF4">
            <w:pPr>
              <w:spacing w:line="276" w:lineRule="auto"/>
            </w:pPr>
          </w:p>
          <w:p w:rsidR="00C7684F" w:rsidRDefault="004564B8" w:rsidP="00C7684F">
            <w:pPr>
              <w:spacing w:line="276" w:lineRule="auto"/>
            </w:pPr>
            <w:r>
              <w:rPr>
                <w:sz w:val="22"/>
                <w:szCs w:val="22"/>
              </w:rPr>
              <w:t>Золотых Л.Г.</w:t>
            </w:r>
            <w:r w:rsidR="00C7684F">
              <w:rPr>
                <w:sz w:val="22"/>
                <w:szCs w:val="22"/>
              </w:rPr>
              <w:t xml:space="preserve"> Стецурина А.В.</w:t>
            </w:r>
          </w:p>
          <w:p w:rsidR="004564B8" w:rsidRDefault="004564B8" w:rsidP="00134AF4">
            <w:pPr>
              <w:spacing w:line="276" w:lineRule="auto"/>
            </w:pPr>
          </w:p>
        </w:tc>
      </w:tr>
      <w:tr w:rsidR="00214EEB" w:rsidRPr="00DC1DF1" w:rsidTr="00332A4F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5D07C1" w:rsidP="00134AF4">
            <w:pPr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4B0C9C" w:rsidP="00134AF4">
            <w:pPr>
              <w:spacing w:line="276" w:lineRule="auto"/>
            </w:pPr>
            <w:r>
              <w:t>«Зимним дорогам – безопасное движение» с уходом детей на зимние школьные каникулы.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4B0C9C" w:rsidP="00134AF4">
            <w:pPr>
              <w:spacing w:line="276" w:lineRule="auto"/>
            </w:pPr>
            <w:r>
              <w:t>20-24.12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492535">
            <w:pPr>
              <w:spacing w:line="276" w:lineRule="auto"/>
            </w:pPr>
            <w:r w:rsidRPr="00DC1DF1">
              <w:rPr>
                <w:sz w:val="22"/>
                <w:szCs w:val="22"/>
              </w:rPr>
              <w:t xml:space="preserve"> </w:t>
            </w:r>
            <w:proofErr w:type="spellStart"/>
            <w:r w:rsidR="004B0C9C">
              <w:rPr>
                <w:sz w:val="22"/>
                <w:szCs w:val="22"/>
              </w:rPr>
              <w:t>Кл</w:t>
            </w:r>
            <w:proofErr w:type="gramStart"/>
            <w:r w:rsidR="004B0C9C">
              <w:rPr>
                <w:sz w:val="22"/>
                <w:szCs w:val="22"/>
              </w:rPr>
              <w:t>.р</w:t>
            </w:r>
            <w:proofErr w:type="gramEnd"/>
            <w:r w:rsidR="004B0C9C">
              <w:rPr>
                <w:sz w:val="22"/>
                <w:szCs w:val="22"/>
              </w:rPr>
              <w:t>ук</w:t>
            </w:r>
            <w:proofErr w:type="spellEnd"/>
            <w:r w:rsidR="004B0C9C">
              <w:rPr>
                <w:sz w:val="22"/>
                <w:szCs w:val="22"/>
              </w:rPr>
              <w:t>.</w:t>
            </w:r>
          </w:p>
        </w:tc>
      </w:tr>
      <w:tr w:rsidR="00214EEB" w:rsidRPr="00DC1DF1" w:rsidTr="00332A4F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5D07C1" w:rsidP="00134AF4">
            <w:pPr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1.Подготовка к новогоднему празднику.</w:t>
            </w:r>
          </w:p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2.Новогодн</w:t>
            </w:r>
            <w:r w:rsidR="000F7B90">
              <w:rPr>
                <w:sz w:val="22"/>
                <w:szCs w:val="22"/>
              </w:rPr>
              <w:t>ий праздник «Новогодняя сказка</w:t>
            </w:r>
            <w:r w:rsidRPr="00DC1DF1">
              <w:rPr>
                <w:sz w:val="22"/>
                <w:szCs w:val="22"/>
              </w:rPr>
              <w:t>»</w:t>
            </w:r>
            <w:r w:rsidR="00134D22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7F1DC8" w:rsidP="00134AF4">
            <w:pPr>
              <w:spacing w:line="276" w:lineRule="auto"/>
            </w:pPr>
            <w:r>
              <w:rPr>
                <w:sz w:val="22"/>
                <w:szCs w:val="22"/>
              </w:rPr>
              <w:t>16.12-26</w:t>
            </w:r>
            <w:r w:rsidR="00214EEB" w:rsidRPr="00DC1DF1">
              <w:rPr>
                <w:sz w:val="22"/>
                <w:szCs w:val="22"/>
              </w:rPr>
              <w:t>.12</w:t>
            </w:r>
          </w:p>
          <w:p w:rsidR="00214EEB" w:rsidRPr="00DC1DF1" w:rsidRDefault="007F1DC8" w:rsidP="00134AF4">
            <w:pPr>
              <w:spacing w:line="276" w:lineRule="auto"/>
            </w:pPr>
            <w:r>
              <w:t>27.12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53C" w:rsidRDefault="00B55B60" w:rsidP="003C153C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Чирская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B55B60" w:rsidRDefault="00B55B60" w:rsidP="003C153C">
            <w:pPr>
              <w:spacing w:line="276" w:lineRule="auto"/>
            </w:pPr>
            <w:r>
              <w:rPr>
                <w:sz w:val="22"/>
                <w:szCs w:val="22"/>
              </w:rPr>
              <w:t>Афанасьева В.Л.</w:t>
            </w:r>
          </w:p>
          <w:p w:rsidR="00B55B60" w:rsidRPr="00DC1DF1" w:rsidRDefault="00B55B60" w:rsidP="003C153C">
            <w:pPr>
              <w:spacing w:line="276" w:lineRule="auto"/>
            </w:pPr>
            <w:r>
              <w:rPr>
                <w:sz w:val="22"/>
                <w:szCs w:val="22"/>
              </w:rPr>
              <w:t>Стецурина А.В.</w:t>
            </w:r>
          </w:p>
        </w:tc>
      </w:tr>
      <w:tr w:rsidR="005D07C1" w:rsidRPr="00DC1DF1" w:rsidTr="00332A4F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7C1" w:rsidRDefault="005D07C1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BDA" w:rsidRPr="00945BDA" w:rsidRDefault="00945BDA" w:rsidP="001711EC">
            <w:pPr>
              <w:rPr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BDA" w:rsidRDefault="00945BDA" w:rsidP="001711EC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7C1" w:rsidRPr="00DC1DF1" w:rsidRDefault="005D07C1" w:rsidP="00134AF4">
            <w:pPr>
              <w:spacing w:line="276" w:lineRule="auto"/>
            </w:pPr>
          </w:p>
        </w:tc>
      </w:tr>
    </w:tbl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  <w:r w:rsidRPr="00DC1DF1">
        <w:rPr>
          <w:b/>
          <w:sz w:val="22"/>
          <w:szCs w:val="22"/>
        </w:rPr>
        <w:t>ЯНВАРЬ</w:t>
      </w:r>
    </w:p>
    <w:tbl>
      <w:tblPr>
        <w:tblW w:w="11072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3060"/>
        <w:gridCol w:w="4043"/>
        <w:gridCol w:w="1985"/>
        <w:gridCol w:w="1984"/>
      </w:tblGrid>
      <w:tr w:rsidR="00214EEB" w:rsidRPr="00DC1DF1" w:rsidTr="00196FDD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5D07C1" w:rsidRPr="00DC1DF1" w:rsidTr="00196FDD">
        <w:trPr>
          <w:trHeight w:val="1539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D07C1" w:rsidRPr="00DC1DF1" w:rsidRDefault="005D07C1" w:rsidP="005D07C1">
            <w:r w:rsidRPr="00DC1DF1">
              <w:rPr>
                <w:sz w:val="22"/>
                <w:szCs w:val="22"/>
              </w:rPr>
              <w:t xml:space="preserve">Духовно-нравственное </w:t>
            </w:r>
            <w:r>
              <w:rPr>
                <w:sz w:val="22"/>
                <w:szCs w:val="22"/>
              </w:rPr>
              <w:t>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D07C1" w:rsidRDefault="00F932D6" w:rsidP="004F4C4F">
            <w:pPr>
              <w:spacing w:line="276" w:lineRule="auto"/>
            </w:pPr>
            <w:r>
              <w:rPr>
                <w:sz w:val="22"/>
                <w:szCs w:val="22"/>
              </w:rPr>
              <w:t>1.</w:t>
            </w:r>
            <w:r w:rsidR="004F4C4F">
              <w:rPr>
                <w:sz w:val="22"/>
                <w:szCs w:val="22"/>
              </w:rPr>
              <w:t>Всероссийский урок памяти «Блокадный хлеб»</w:t>
            </w:r>
          </w:p>
          <w:p w:rsidR="00F932D6" w:rsidRPr="00F932D6" w:rsidRDefault="00F932D6" w:rsidP="00F932D6">
            <w:pPr>
              <w:pStyle w:val="ConsPlusTitle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F932D6">
              <w:rPr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4F4C4F" w:rsidRPr="00DC1DF1" w:rsidRDefault="004F4C4F" w:rsidP="004F4C4F">
            <w:pPr>
              <w:spacing w:line="276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D07C1" w:rsidRDefault="000F7B90" w:rsidP="00134AF4">
            <w:pPr>
              <w:spacing w:line="276" w:lineRule="auto"/>
            </w:pPr>
            <w:r>
              <w:rPr>
                <w:sz w:val="22"/>
                <w:szCs w:val="22"/>
              </w:rPr>
              <w:t>27</w:t>
            </w:r>
            <w:r w:rsidR="00945BDA">
              <w:rPr>
                <w:sz w:val="22"/>
                <w:szCs w:val="22"/>
              </w:rPr>
              <w:t>.01</w:t>
            </w:r>
          </w:p>
          <w:p w:rsidR="005D07C1" w:rsidRDefault="005D07C1" w:rsidP="00134AF4">
            <w:pPr>
              <w:spacing w:line="276" w:lineRule="auto"/>
            </w:pPr>
          </w:p>
          <w:p w:rsidR="005D07C1" w:rsidRPr="00DC1DF1" w:rsidRDefault="005D07C1" w:rsidP="00134AF4">
            <w:pPr>
              <w:spacing w:line="276" w:lineRule="auto"/>
            </w:pPr>
          </w:p>
          <w:p w:rsidR="005D07C1" w:rsidRPr="00DC1DF1" w:rsidRDefault="005D07C1" w:rsidP="00134AF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07C1" w:rsidRDefault="007A65FE" w:rsidP="00134AF4">
            <w:pPr>
              <w:spacing w:line="276" w:lineRule="auto"/>
            </w:pPr>
            <w:r>
              <w:rPr>
                <w:sz w:val="22"/>
                <w:szCs w:val="22"/>
              </w:rPr>
              <w:t>У</w:t>
            </w:r>
            <w:r w:rsidR="00945BDA">
              <w:rPr>
                <w:sz w:val="22"/>
                <w:szCs w:val="22"/>
              </w:rPr>
              <w:t>читель истории</w:t>
            </w:r>
          </w:p>
          <w:p w:rsidR="004F4C4F" w:rsidRPr="00DC1DF1" w:rsidRDefault="004F4C4F" w:rsidP="00134AF4">
            <w:pPr>
              <w:spacing w:line="276" w:lineRule="auto"/>
            </w:pPr>
            <w:r>
              <w:rPr>
                <w:sz w:val="22"/>
                <w:szCs w:val="22"/>
              </w:rPr>
              <w:t>Золотых Л.Г</w:t>
            </w:r>
          </w:p>
          <w:p w:rsidR="005D07C1" w:rsidRPr="00DC1DF1" w:rsidRDefault="005D07C1" w:rsidP="00134AF4"/>
        </w:tc>
      </w:tr>
      <w:tr w:rsidR="00214EEB" w:rsidRPr="00DC1DF1" w:rsidTr="00196FDD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5D07C1" w:rsidP="00134AF4">
            <w:pPr>
              <w:spacing w:line="276" w:lineRule="auto"/>
              <w:rPr>
                <w:bCs/>
                <w:lang w:eastAsia="ru-RU"/>
              </w:rPr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Default="007333D2" w:rsidP="00134AF4">
            <w:pPr>
              <w:spacing w:line="276" w:lineRule="auto"/>
            </w:pPr>
            <w:r>
              <w:rPr>
                <w:sz w:val="22"/>
                <w:szCs w:val="22"/>
              </w:rPr>
              <w:t>1</w:t>
            </w:r>
            <w:r w:rsidR="00AA3792">
              <w:rPr>
                <w:sz w:val="22"/>
                <w:szCs w:val="22"/>
              </w:rPr>
              <w:t>.</w:t>
            </w:r>
            <w:r w:rsidR="00214EEB" w:rsidRPr="00DC1DF1">
              <w:rPr>
                <w:sz w:val="22"/>
                <w:szCs w:val="22"/>
              </w:rPr>
              <w:t>Акция «Кормушка»</w:t>
            </w:r>
            <w:r w:rsidR="00332A4F">
              <w:rPr>
                <w:sz w:val="22"/>
                <w:szCs w:val="22"/>
              </w:rPr>
              <w:t>.</w:t>
            </w:r>
          </w:p>
          <w:p w:rsidR="00214EEB" w:rsidRPr="00DC1DF1" w:rsidRDefault="00214EEB" w:rsidP="00134AF4">
            <w:pPr>
              <w:spacing w:line="276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792" w:rsidRDefault="00AA3792" w:rsidP="00134AF4">
            <w:pPr>
              <w:spacing w:line="276" w:lineRule="auto"/>
            </w:pPr>
          </w:p>
          <w:p w:rsidR="00214EEB" w:rsidRDefault="00214EEB" w:rsidP="00134AF4">
            <w:pPr>
              <w:spacing w:line="276" w:lineRule="auto"/>
            </w:pPr>
            <w:r>
              <w:rPr>
                <w:sz w:val="22"/>
                <w:szCs w:val="22"/>
              </w:rPr>
              <w:t>В течение месяца</w:t>
            </w:r>
          </w:p>
          <w:p w:rsidR="00214EEB" w:rsidRPr="00DC1DF1" w:rsidRDefault="00214EEB" w:rsidP="00134AF4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</w:p>
          <w:p w:rsidR="00214EEB" w:rsidRDefault="006D6BC1" w:rsidP="00134AF4">
            <w:pPr>
              <w:spacing w:line="276" w:lineRule="auto"/>
            </w:pPr>
            <w:r>
              <w:rPr>
                <w:sz w:val="22"/>
                <w:szCs w:val="22"/>
              </w:rPr>
              <w:t>У</w:t>
            </w:r>
            <w:r w:rsidR="00214EEB" w:rsidRPr="00DC1DF1">
              <w:rPr>
                <w:sz w:val="22"/>
                <w:szCs w:val="22"/>
              </w:rPr>
              <w:t>читель биологии</w:t>
            </w:r>
          </w:p>
          <w:p w:rsidR="006D6BC1" w:rsidRPr="00DC1DF1" w:rsidRDefault="006D6BC1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Чирская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</w:tc>
      </w:tr>
      <w:tr w:rsidR="00214EEB" w:rsidRPr="00DC1DF1" w:rsidTr="00196FDD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5D07C1" w:rsidP="00134AF4">
            <w:pPr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1. «Олимпийцы среди нас» (зимние эстафеты)</w:t>
            </w:r>
            <w:r w:rsidR="00F00818">
              <w:rPr>
                <w:sz w:val="22"/>
                <w:szCs w:val="22"/>
              </w:rPr>
              <w:t>.</w:t>
            </w:r>
          </w:p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2.  Конкурс снежных фигур « В гостях у Снежной Королевы»</w:t>
            </w:r>
            <w:r w:rsidR="00332A4F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2</w:t>
            </w:r>
            <w:r w:rsidR="00C7684F">
              <w:rPr>
                <w:sz w:val="22"/>
                <w:szCs w:val="22"/>
              </w:rPr>
              <w:t>1</w:t>
            </w:r>
            <w:r w:rsidRPr="00DC1DF1">
              <w:rPr>
                <w:sz w:val="22"/>
                <w:szCs w:val="22"/>
              </w:rPr>
              <w:t>.01</w:t>
            </w:r>
          </w:p>
          <w:p w:rsidR="00C22BA3" w:rsidRDefault="00C22BA3" w:rsidP="00134AF4">
            <w:pPr>
              <w:spacing w:line="276" w:lineRule="auto"/>
            </w:pPr>
          </w:p>
          <w:p w:rsidR="00214EEB" w:rsidRPr="00DC1DF1" w:rsidRDefault="00C7684F" w:rsidP="00134AF4">
            <w:pPr>
              <w:spacing w:line="276" w:lineRule="auto"/>
            </w:pPr>
            <w:r>
              <w:rPr>
                <w:sz w:val="22"/>
                <w:szCs w:val="22"/>
              </w:rPr>
              <w:t>24</w:t>
            </w:r>
            <w:r w:rsidR="00214EEB" w:rsidRPr="00DC1DF1">
              <w:rPr>
                <w:sz w:val="22"/>
                <w:szCs w:val="22"/>
              </w:rPr>
              <w:t>.01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7333D2" w:rsidP="00134AF4">
            <w:pPr>
              <w:spacing w:line="276" w:lineRule="auto"/>
            </w:pPr>
            <w:r>
              <w:rPr>
                <w:sz w:val="22"/>
                <w:szCs w:val="22"/>
              </w:rPr>
              <w:t>Учителя</w:t>
            </w:r>
            <w:r w:rsidR="00214EEB" w:rsidRPr="00DC1DF1">
              <w:rPr>
                <w:sz w:val="22"/>
                <w:szCs w:val="22"/>
              </w:rPr>
              <w:t xml:space="preserve"> </w:t>
            </w:r>
          </w:p>
          <w:p w:rsidR="00214EEB" w:rsidRPr="00DC1DF1" w:rsidRDefault="00214EEB" w:rsidP="00492535">
            <w:pPr>
              <w:spacing w:line="276" w:lineRule="auto"/>
            </w:pPr>
            <w:r w:rsidRPr="00DC1DF1">
              <w:rPr>
                <w:sz w:val="22"/>
                <w:szCs w:val="22"/>
              </w:rPr>
              <w:t xml:space="preserve">физкультуры </w:t>
            </w:r>
          </w:p>
        </w:tc>
      </w:tr>
      <w:tr w:rsidR="005A363B" w:rsidRPr="00DC1DF1" w:rsidTr="00C5169C">
        <w:trPr>
          <w:trHeight w:val="660"/>
        </w:trPr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A363B" w:rsidRPr="00DC1DF1" w:rsidRDefault="005A363B" w:rsidP="00134AF4">
            <w:pPr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A363B" w:rsidRDefault="005A363B" w:rsidP="00861751">
            <w:pPr>
              <w:spacing w:line="276" w:lineRule="auto"/>
              <w:rPr>
                <w:u w:val="single"/>
              </w:rPr>
            </w:pPr>
            <w:r w:rsidRPr="00196FDD">
              <w:rPr>
                <w:sz w:val="22"/>
                <w:szCs w:val="22"/>
                <w:u w:val="single"/>
              </w:rPr>
              <w:t>Правовое воспита</w:t>
            </w:r>
            <w:r w:rsidR="00861751">
              <w:rPr>
                <w:sz w:val="22"/>
                <w:szCs w:val="22"/>
                <w:u w:val="single"/>
              </w:rPr>
              <w:t>ние</w:t>
            </w:r>
          </w:p>
          <w:p w:rsidR="00861751" w:rsidRPr="00861751" w:rsidRDefault="00861751" w:rsidP="00861751">
            <w:pPr>
              <w:spacing w:line="276" w:lineRule="auto"/>
              <w:rPr>
                <w:u w:val="single"/>
              </w:rPr>
            </w:pPr>
            <w:proofErr w:type="gramStart"/>
            <w:r>
              <w:rPr>
                <w:sz w:val="22"/>
                <w:szCs w:val="22"/>
                <w:u w:val="single"/>
              </w:rPr>
              <w:t>Согласно плана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A363B" w:rsidRDefault="005A363B" w:rsidP="00134AF4">
            <w:pPr>
              <w:spacing w:line="276" w:lineRule="auto"/>
            </w:pPr>
            <w:r>
              <w:t>В течение месяца</w:t>
            </w:r>
          </w:p>
          <w:p w:rsidR="005A363B" w:rsidRPr="00DC1DF1" w:rsidRDefault="005A363B" w:rsidP="00134AF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A363B" w:rsidRPr="00DC1DF1" w:rsidRDefault="005A363B" w:rsidP="00134AF4">
            <w:pPr>
              <w:spacing w:line="276" w:lineRule="auto"/>
            </w:pPr>
          </w:p>
          <w:p w:rsidR="005A363B" w:rsidRPr="00DC1DF1" w:rsidRDefault="005A363B" w:rsidP="00134AF4">
            <w:pPr>
              <w:spacing w:line="276" w:lineRule="auto"/>
            </w:pPr>
            <w:r>
              <w:t>Пироженко Н.С</w:t>
            </w:r>
          </w:p>
        </w:tc>
      </w:tr>
      <w:tr w:rsidR="005A363B" w:rsidRPr="00DC1DF1" w:rsidTr="00C5169C">
        <w:trPr>
          <w:trHeight w:val="915"/>
        </w:trPr>
        <w:tc>
          <w:tcPr>
            <w:tcW w:w="30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A363B" w:rsidRDefault="005A363B" w:rsidP="00134AF4">
            <w:pPr>
              <w:spacing w:line="276" w:lineRule="auto"/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A363B" w:rsidRPr="00196FDD" w:rsidRDefault="005A363B" w:rsidP="00134AF4">
            <w:pPr>
              <w:rPr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66E8" w:rsidRDefault="001566E8" w:rsidP="00134AF4">
            <w:r>
              <w:t>2кл.</w:t>
            </w:r>
          </w:p>
          <w:p w:rsidR="001566E8" w:rsidRDefault="001566E8" w:rsidP="00134AF4"/>
          <w:p w:rsidR="005A363B" w:rsidRDefault="001566E8" w:rsidP="00134AF4">
            <w:r>
              <w:t>4кл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A363B" w:rsidRPr="00DC1DF1" w:rsidRDefault="005A363B" w:rsidP="00134AF4"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</w:tc>
      </w:tr>
      <w:tr w:rsidR="005A363B" w:rsidRPr="00DC1DF1" w:rsidTr="005A363B">
        <w:trPr>
          <w:trHeight w:val="285"/>
        </w:trPr>
        <w:tc>
          <w:tcPr>
            <w:tcW w:w="30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A363B" w:rsidRDefault="005A363B" w:rsidP="00134AF4">
            <w:pPr>
              <w:spacing w:line="276" w:lineRule="auto"/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A363B" w:rsidRPr="00257B41" w:rsidRDefault="005A363B" w:rsidP="00134AF4">
            <w:pPr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A363B" w:rsidRDefault="007333D2" w:rsidP="00134AF4">
            <w:r>
              <w:t>5кл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A363B" w:rsidRDefault="00C7684F" w:rsidP="00134AF4"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</w:tc>
      </w:tr>
      <w:tr w:rsidR="005A363B" w:rsidRPr="00DC1DF1" w:rsidTr="004F4C4F">
        <w:trPr>
          <w:trHeight w:val="610"/>
        </w:trPr>
        <w:tc>
          <w:tcPr>
            <w:tcW w:w="30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A363B" w:rsidRDefault="005A363B" w:rsidP="00134AF4">
            <w:pPr>
              <w:spacing w:line="276" w:lineRule="auto"/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A363B" w:rsidRPr="00257B41" w:rsidRDefault="005A363B" w:rsidP="00134AF4">
            <w:pPr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A363B" w:rsidRDefault="004F4C4F" w:rsidP="00134AF4">
            <w:r>
              <w:t>6</w:t>
            </w:r>
            <w:r w:rsidR="007333D2">
              <w:t>кл</w:t>
            </w:r>
          </w:p>
          <w:p w:rsidR="007333D2" w:rsidRDefault="007333D2" w:rsidP="00134AF4">
            <w:r>
              <w:t>8кл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A363B" w:rsidRDefault="00C7684F" w:rsidP="00134AF4">
            <w:r>
              <w:t>Афанасьева В.Л.</w:t>
            </w:r>
            <w:r w:rsidR="004F4C4F">
              <w:t xml:space="preserve"> Золотых Л.Г</w:t>
            </w:r>
          </w:p>
          <w:p w:rsidR="005A363B" w:rsidRDefault="005A363B" w:rsidP="00C7684F"/>
        </w:tc>
      </w:tr>
      <w:tr w:rsidR="005A363B" w:rsidRPr="00DC1DF1" w:rsidTr="00C5169C">
        <w:trPr>
          <w:trHeight w:val="1125"/>
        </w:trPr>
        <w:tc>
          <w:tcPr>
            <w:tcW w:w="3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63B" w:rsidRDefault="005A363B" w:rsidP="00134AF4">
            <w:pPr>
              <w:spacing w:line="276" w:lineRule="auto"/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63B" w:rsidRPr="00257B41" w:rsidRDefault="005A363B" w:rsidP="00134AF4">
            <w:pPr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63B" w:rsidRDefault="007333D2" w:rsidP="00134AF4">
            <w:r>
              <w:t>9кл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63B" w:rsidRDefault="004F4C4F" w:rsidP="00134AF4">
            <w:r>
              <w:t>.</w:t>
            </w:r>
          </w:p>
          <w:p w:rsidR="00C7684F" w:rsidRDefault="004F4C4F" w:rsidP="00C7684F">
            <w:r>
              <w:t>.</w:t>
            </w:r>
            <w:r w:rsidR="00C7684F">
              <w:t>Стецурина А.В.</w:t>
            </w:r>
          </w:p>
          <w:p w:rsidR="005A363B" w:rsidRDefault="005A363B" w:rsidP="00134AF4"/>
        </w:tc>
      </w:tr>
      <w:tr w:rsidR="005D07C1" w:rsidRPr="00DC1DF1" w:rsidTr="00196FDD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7C1" w:rsidRDefault="005D07C1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7C1" w:rsidRPr="00332A4F" w:rsidRDefault="00C22BA3" w:rsidP="005D07C1">
            <w:pPr>
              <w:spacing w:line="276" w:lineRule="auto"/>
            </w:pPr>
            <w:r>
              <w:rPr>
                <w:sz w:val="22"/>
                <w:szCs w:val="22"/>
              </w:rPr>
              <w:t>1</w:t>
            </w:r>
            <w:r w:rsidR="005D07C1" w:rsidRPr="00DC1DF1">
              <w:rPr>
                <w:sz w:val="22"/>
                <w:szCs w:val="22"/>
              </w:rPr>
              <w:t>.</w:t>
            </w:r>
            <w:r w:rsidR="007A65FE">
              <w:rPr>
                <w:sz w:val="22"/>
                <w:szCs w:val="22"/>
              </w:rPr>
              <w:t>Предметная «Неделя математики»</w:t>
            </w:r>
          </w:p>
          <w:p w:rsidR="005D07C1" w:rsidRPr="00DC1DF1" w:rsidRDefault="005D07C1" w:rsidP="000F7B90">
            <w:pPr>
              <w:spacing w:line="276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7C1" w:rsidRDefault="00C7684F" w:rsidP="00134AF4">
            <w:pPr>
              <w:spacing w:line="276" w:lineRule="auto"/>
            </w:pPr>
            <w:r>
              <w:t>17</w:t>
            </w:r>
            <w:r w:rsidR="005D07C1">
              <w:t>.01</w:t>
            </w:r>
            <w:r>
              <w:t>-21</w:t>
            </w:r>
            <w:r w:rsidR="007A65FE">
              <w:t>.01</w:t>
            </w:r>
          </w:p>
          <w:p w:rsidR="005D07C1" w:rsidRDefault="005D07C1" w:rsidP="00134AF4">
            <w:pPr>
              <w:spacing w:line="276" w:lineRule="auto"/>
            </w:pPr>
          </w:p>
          <w:p w:rsidR="005D07C1" w:rsidRDefault="005D07C1" w:rsidP="00134AF4">
            <w:pPr>
              <w:spacing w:line="276" w:lineRule="auto"/>
            </w:pPr>
          </w:p>
          <w:p w:rsidR="005D07C1" w:rsidRDefault="005D07C1" w:rsidP="00640421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7D17" w:rsidRPr="00DC1DF1" w:rsidRDefault="007A65FE" w:rsidP="00134AF4">
            <w:pPr>
              <w:spacing w:line="276" w:lineRule="auto"/>
            </w:pPr>
            <w:r>
              <w:rPr>
                <w:sz w:val="22"/>
                <w:szCs w:val="22"/>
              </w:rPr>
              <w:t xml:space="preserve">Учителя </w:t>
            </w:r>
            <w:proofErr w:type="gramStart"/>
            <w:r>
              <w:rPr>
                <w:sz w:val="22"/>
                <w:szCs w:val="22"/>
              </w:rPr>
              <w:t>-п</w:t>
            </w:r>
            <w:proofErr w:type="gramEnd"/>
            <w:r>
              <w:rPr>
                <w:sz w:val="22"/>
                <w:szCs w:val="22"/>
              </w:rPr>
              <w:t>редметники</w:t>
            </w:r>
          </w:p>
        </w:tc>
      </w:tr>
      <w:tr w:rsidR="00196FDD" w:rsidRPr="00DC1DF1" w:rsidTr="00196FDD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FDD" w:rsidRDefault="00196FDD" w:rsidP="00134AF4">
            <w:pPr>
              <w:spacing w:line="276" w:lineRule="auto"/>
            </w:pP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FDD" w:rsidRDefault="00196FDD" w:rsidP="005D07C1">
            <w:pPr>
              <w:spacing w:line="276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FDD" w:rsidRDefault="00196FDD" w:rsidP="00134AF4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FDD" w:rsidRDefault="00196FDD" w:rsidP="00134AF4">
            <w:pPr>
              <w:spacing w:line="276" w:lineRule="auto"/>
            </w:pPr>
          </w:p>
        </w:tc>
      </w:tr>
    </w:tbl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  <w:r w:rsidRPr="00DC1DF1">
        <w:rPr>
          <w:b/>
          <w:sz w:val="22"/>
          <w:szCs w:val="22"/>
        </w:rPr>
        <w:t>ФЕВРАЛЬ</w:t>
      </w:r>
    </w:p>
    <w:tbl>
      <w:tblPr>
        <w:tblW w:w="11072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2992"/>
        <w:gridCol w:w="4395"/>
        <w:gridCol w:w="1701"/>
        <w:gridCol w:w="1984"/>
      </w:tblGrid>
      <w:tr w:rsidR="00214EEB" w:rsidRPr="00DC1DF1" w:rsidTr="00332A4F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C22BA3" w:rsidRPr="00DC1DF1" w:rsidTr="00335BC1">
        <w:trPr>
          <w:trHeight w:val="2205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22BA3" w:rsidRPr="00DC1DF1" w:rsidRDefault="00E20422" w:rsidP="00134AF4">
            <w:r>
              <w:rPr>
                <w:sz w:val="22"/>
                <w:szCs w:val="22"/>
              </w:rPr>
              <w:t>Духовно-нравственно</w:t>
            </w:r>
            <w:r w:rsidR="00C22BA3" w:rsidRPr="00DC1DF1">
              <w:rPr>
                <w:sz w:val="22"/>
                <w:szCs w:val="22"/>
              </w:rPr>
              <w:t xml:space="preserve">е </w:t>
            </w:r>
            <w:r w:rsidR="00C22BA3">
              <w:rPr>
                <w:sz w:val="22"/>
                <w:szCs w:val="22"/>
              </w:rPr>
              <w:t>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22BA3" w:rsidRDefault="00F21376" w:rsidP="00134AF4">
            <w:pPr>
              <w:spacing w:line="276" w:lineRule="auto"/>
            </w:pPr>
            <w:r>
              <w:rPr>
                <w:sz w:val="22"/>
                <w:szCs w:val="22"/>
              </w:rPr>
              <w:t>1.</w:t>
            </w:r>
            <w:r w:rsidR="000F7B90">
              <w:rPr>
                <w:sz w:val="22"/>
                <w:szCs w:val="22"/>
              </w:rPr>
              <w:t xml:space="preserve"> День памяти о россиянах, исполнявших служебный долг за пределами Отечества.</w:t>
            </w:r>
          </w:p>
          <w:p w:rsidR="00F21376" w:rsidRPr="00DC1DF1" w:rsidRDefault="00F21376" w:rsidP="00134AF4">
            <w:pPr>
              <w:spacing w:line="276" w:lineRule="auto"/>
            </w:pPr>
            <w:r>
              <w:t xml:space="preserve">2.Урок Мужества «Сталинграду </w:t>
            </w:r>
            <w:proofErr w:type="gramStart"/>
            <w:r>
              <w:t>–С</w:t>
            </w:r>
            <w:proofErr w:type="gramEnd"/>
            <w:r>
              <w:t>лава!»</w:t>
            </w:r>
          </w:p>
          <w:p w:rsidR="00C22BA3" w:rsidRPr="00DC1DF1" w:rsidRDefault="00C22BA3" w:rsidP="007333D2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22BA3" w:rsidRDefault="000F7B90" w:rsidP="00134AF4">
            <w:pPr>
              <w:spacing w:line="276" w:lineRule="auto"/>
            </w:pPr>
            <w:r>
              <w:rPr>
                <w:sz w:val="22"/>
                <w:szCs w:val="22"/>
              </w:rPr>
              <w:t>15</w:t>
            </w:r>
            <w:r w:rsidR="00C22BA3" w:rsidRPr="00DC1DF1">
              <w:rPr>
                <w:sz w:val="22"/>
                <w:szCs w:val="22"/>
              </w:rPr>
              <w:t>.02</w:t>
            </w:r>
          </w:p>
          <w:p w:rsidR="00F21376" w:rsidRPr="00DC1DF1" w:rsidRDefault="00F21376" w:rsidP="00134AF4">
            <w:pPr>
              <w:spacing w:line="276" w:lineRule="auto"/>
            </w:pPr>
            <w:r>
              <w:t>03.02</w:t>
            </w:r>
          </w:p>
          <w:p w:rsidR="00C22BA3" w:rsidRDefault="00C22BA3" w:rsidP="00134AF4">
            <w:pPr>
              <w:spacing w:line="276" w:lineRule="auto"/>
            </w:pPr>
          </w:p>
          <w:p w:rsidR="00C22BA3" w:rsidRDefault="00C22BA3" w:rsidP="00134AF4">
            <w:pPr>
              <w:spacing w:line="276" w:lineRule="auto"/>
            </w:pPr>
          </w:p>
          <w:p w:rsidR="00C22BA3" w:rsidRPr="003736B0" w:rsidRDefault="00C22BA3" w:rsidP="00134AF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D6BC1" w:rsidRDefault="00A55586" w:rsidP="00134AF4">
            <w:r>
              <w:rPr>
                <w:sz w:val="22"/>
                <w:szCs w:val="22"/>
              </w:rPr>
              <w:t>Золотых Л.Г.</w:t>
            </w:r>
          </w:p>
          <w:p w:rsidR="00A55586" w:rsidRDefault="00A55586" w:rsidP="00134AF4"/>
          <w:p w:rsidR="00F21376" w:rsidRDefault="00F21376" w:rsidP="00134AF4">
            <w:proofErr w:type="spellStart"/>
            <w:r>
              <w:rPr>
                <w:sz w:val="22"/>
                <w:szCs w:val="22"/>
              </w:rPr>
              <w:t>Шумская</w:t>
            </w:r>
            <w:proofErr w:type="spellEnd"/>
            <w:r>
              <w:rPr>
                <w:sz w:val="22"/>
                <w:szCs w:val="22"/>
              </w:rPr>
              <w:t xml:space="preserve"> Т.А.</w:t>
            </w:r>
          </w:p>
          <w:p w:rsidR="00F21376" w:rsidRPr="00DC1DF1" w:rsidRDefault="00F21376" w:rsidP="00134AF4">
            <w:r>
              <w:rPr>
                <w:sz w:val="22"/>
                <w:szCs w:val="22"/>
              </w:rPr>
              <w:t>Пироженко Н.С.</w:t>
            </w:r>
          </w:p>
        </w:tc>
      </w:tr>
      <w:tr w:rsidR="00C87D17" w:rsidRPr="00DC1DF1" w:rsidTr="00C87D17">
        <w:tc>
          <w:tcPr>
            <w:tcW w:w="2992" w:type="dxa"/>
            <w:tcBorders>
              <w:top w:val="single" w:sz="4" w:space="0" w:color="auto"/>
              <w:left w:val="single" w:sz="4" w:space="0" w:color="000000"/>
              <w:bottom w:val="nil"/>
            </w:tcBorders>
            <w:shd w:val="clear" w:color="auto" w:fill="auto"/>
          </w:tcPr>
          <w:p w:rsidR="00C87D17" w:rsidRPr="00DC1DF1" w:rsidRDefault="006D6BC1" w:rsidP="00134AF4">
            <w:r>
              <w:t>Работа с родителями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nil"/>
            </w:tcBorders>
            <w:shd w:val="clear" w:color="auto" w:fill="auto"/>
          </w:tcPr>
          <w:p w:rsidR="006D6BC1" w:rsidRPr="006D6BC1" w:rsidRDefault="006D6BC1" w:rsidP="006D6BC1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Проведение </w:t>
            </w:r>
            <w:r w:rsidRPr="001566E8">
              <w:rPr>
                <w:bCs/>
              </w:rPr>
              <w:t xml:space="preserve"> родительского собрания «Формирование толерантного поведения в семье»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nil"/>
            </w:tcBorders>
            <w:shd w:val="clear" w:color="auto" w:fill="auto"/>
          </w:tcPr>
          <w:p w:rsidR="00C87D17" w:rsidRPr="00DC1DF1" w:rsidRDefault="00C87D17" w:rsidP="00134AF4"/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6D6BC1" w:rsidRDefault="006D6BC1" w:rsidP="006D6BC1">
            <w:pPr>
              <w:spacing w:line="276" w:lineRule="auto"/>
            </w:pPr>
            <w:r>
              <w:t>Администрация школы</w:t>
            </w:r>
          </w:p>
          <w:p w:rsidR="00C87D17" w:rsidRPr="00DC1DF1" w:rsidRDefault="006D6BC1" w:rsidP="006D6BC1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-ли</w:t>
            </w:r>
          </w:p>
        </w:tc>
      </w:tr>
      <w:tr w:rsidR="00214EEB" w:rsidRPr="00DC1DF1" w:rsidTr="00332A4F">
        <w:trPr>
          <w:trHeight w:val="876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22BA3" w:rsidP="00134AF4">
            <w:pPr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8EA" w:rsidRPr="006D6BC1" w:rsidRDefault="003178EA" w:rsidP="00134AF4">
            <w:pPr>
              <w:spacing w:line="276" w:lineRule="auto"/>
              <w:rPr>
                <w:bCs/>
              </w:rPr>
            </w:pPr>
            <w:r>
              <w:rPr>
                <w:bCs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792" w:rsidRDefault="00AA3792" w:rsidP="00134AF4">
            <w:pPr>
              <w:spacing w:line="276" w:lineRule="auto"/>
            </w:pPr>
          </w:p>
          <w:p w:rsidR="00AA3792" w:rsidRDefault="00AA3792" w:rsidP="00134AF4">
            <w:pPr>
              <w:spacing w:line="276" w:lineRule="auto"/>
            </w:pPr>
          </w:p>
          <w:p w:rsidR="00214EEB" w:rsidRPr="00DC1DF1" w:rsidRDefault="00214EEB" w:rsidP="00134AF4">
            <w:pPr>
              <w:spacing w:line="276" w:lineRule="auto"/>
            </w:pPr>
          </w:p>
          <w:p w:rsidR="00214EEB" w:rsidRPr="00DC1DF1" w:rsidRDefault="00214EEB" w:rsidP="00134AF4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04B0" w:rsidRDefault="004604B0" w:rsidP="00134AF4">
            <w:pPr>
              <w:spacing w:line="276" w:lineRule="auto"/>
            </w:pPr>
            <w:r>
              <w:rPr>
                <w:sz w:val="22"/>
                <w:szCs w:val="22"/>
              </w:rPr>
              <w:t>Пироженко Н.С.</w:t>
            </w:r>
          </w:p>
          <w:p w:rsidR="00F21376" w:rsidRPr="00DC1DF1" w:rsidRDefault="00F21376" w:rsidP="00134AF4">
            <w:pPr>
              <w:spacing w:line="276" w:lineRule="auto"/>
            </w:pPr>
            <w:r>
              <w:rPr>
                <w:sz w:val="22"/>
                <w:szCs w:val="22"/>
              </w:rPr>
              <w:t>Золотых Л.Г.</w:t>
            </w:r>
          </w:p>
        </w:tc>
      </w:tr>
      <w:tr w:rsidR="00214EEB" w:rsidRPr="00DC1DF1" w:rsidTr="00332A4F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22BA3" w:rsidP="00134AF4">
            <w:pPr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2D6" w:rsidRDefault="00F932D6" w:rsidP="00134AF4">
            <w:pPr>
              <w:spacing w:line="276" w:lineRule="auto"/>
            </w:pPr>
            <w:r>
              <w:rPr>
                <w:sz w:val="22"/>
                <w:szCs w:val="22"/>
              </w:rPr>
              <w:t>1.Соревнования «</w:t>
            </w:r>
            <w:proofErr w:type="gramStart"/>
            <w:r>
              <w:rPr>
                <w:sz w:val="22"/>
                <w:szCs w:val="22"/>
              </w:rPr>
              <w:t>Самый</w:t>
            </w:r>
            <w:proofErr w:type="gramEnd"/>
            <w:r>
              <w:rPr>
                <w:sz w:val="22"/>
                <w:szCs w:val="22"/>
              </w:rPr>
              <w:t xml:space="preserve"> меткий»</w:t>
            </w:r>
          </w:p>
          <w:p w:rsidR="00F932D6" w:rsidRDefault="00214EEB" w:rsidP="00F932D6">
            <w:pPr>
              <w:spacing w:line="276" w:lineRule="auto"/>
            </w:pPr>
            <w:r w:rsidRPr="00DC1DF1">
              <w:rPr>
                <w:sz w:val="22"/>
                <w:szCs w:val="22"/>
              </w:rPr>
              <w:t>2</w:t>
            </w:r>
            <w:r w:rsidR="00F932D6">
              <w:rPr>
                <w:sz w:val="22"/>
                <w:szCs w:val="22"/>
              </w:rPr>
              <w:t>Соревнования «Сильные, смелые, ловкие»</w:t>
            </w:r>
            <w:r w:rsidR="00AA3792">
              <w:rPr>
                <w:sz w:val="22"/>
                <w:szCs w:val="22"/>
              </w:rPr>
              <w:t>.</w:t>
            </w:r>
          </w:p>
          <w:p w:rsidR="00A55586" w:rsidRDefault="00A55586" w:rsidP="00F932D6">
            <w:pPr>
              <w:spacing w:line="276" w:lineRule="auto"/>
              <w:rPr>
                <w:lang w:eastAsia="ru-RU"/>
              </w:rPr>
            </w:pPr>
          </w:p>
          <w:p w:rsidR="00F932D6" w:rsidRDefault="00A55586" w:rsidP="00F932D6">
            <w:pPr>
              <w:spacing w:line="276" w:lineRule="auto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  <w:r w:rsidR="00F932D6" w:rsidRPr="00DC1DF1">
              <w:rPr>
                <w:sz w:val="22"/>
                <w:szCs w:val="22"/>
              </w:rPr>
              <w:t xml:space="preserve"> </w:t>
            </w:r>
            <w:r w:rsidR="00F932D6" w:rsidRPr="00DC1DF1">
              <w:rPr>
                <w:sz w:val="22"/>
                <w:szCs w:val="22"/>
                <w:lang w:eastAsia="ru-RU"/>
              </w:rPr>
              <w:t>Конкурсная программа к 23 февраля</w:t>
            </w:r>
          </w:p>
          <w:p w:rsidR="00F932D6" w:rsidRPr="00DC1DF1" w:rsidRDefault="00F932D6" w:rsidP="00F932D6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A55586" w:rsidP="00134AF4">
            <w:pPr>
              <w:spacing w:line="276" w:lineRule="auto"/>
            </w:pPr>
            <w:r>
              <w:rPr>
                <w:sz w:val="22"/>
                <w:szCs w:val="22"/>
              </w:rPr>
              <w:t>18</w:t>
            </w:r>
            <w:r w:rsidR="00214EEB" w:rsidRPr="00DC1DF1">
              <w:rPr>
                <w:sz w:val="22"/>
                <w:szCs w:val="22"/>
              </w:rPr>
              <w:t>.02</w:t>
            </w:r>
          </w:p>
          <w:p w:rsidR="00F932D6" w:rsidRDefault="00F21376" w:rsidP="00134AF4">
            <w:pPr>
              <w:spacing w:line="276" w:lineRule="auto"/>
            </w:pPr>
            <w:r>
              <w:t>18.02</w:t>
            </w:r>
          </w:p>
          <w:p w:rsidR="00214EEB" w:rsidRPr="00DC1DF1" w:rsidRDefault="00214EEB" w:rsidP="00134AF4">
            <w:pPr>
              <w:spacing w:line="276" w:lineRule="auto"/>
            </w:pPr>
          </w:p>
          <w:p w:rsidR="00214EEB" w:rsidRPr="00DC1DF1" w:rsidRDefault="00A55586" w:rsidP="00134AF4">
            <w:pPr>
              <w:spacing w:line="276" w:lineRule="auto"/>
            </w:pPr>
            <w:r>
              <w:rPr>
                <w:sz w:val="22"/>
                <w:szCs w:val="22"/>
              </w:rPr>
              <w:t>21</w:t>
            </w:r>
            <w:r w:rsidR="00214EEB" w:rsidRPr="00DC1DF1">
              <w:rPr>
                <w:sz w:val="22"/>
                <w:szCs w:val="22"/>
              </w:rPr>
              <w:t>.02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2D6" w:rsidRDefault="00F932D6" w:rsidP="00F932D6">
            <w:pPr>
              <w:snapToGrid w:val="0"/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ПалюхЕ.И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ШумскаяТ.А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ПироженкоН.С</w:t>
            </w:r>
            <w:proofErr w:type="spellEnd"/>
            <w:r>
              <w:rPr>
                <w:sz w:val="22"/>
                <w:szCs w:val="22"/>
              </w:rPr>
              <w:t>..</w:t>
            </w:r>
          </w:p>
          <w:p w:rsidR="00214EEB" w:rsidRPr="00DC1DF1" w:rsidRDefault="00F21376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ПалюхЕ.И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214EEB" w:rsidRPr="00DC1DF1" w:rsidTr="00332A4F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22BA3" w:rsidP="00134AF4">
            <w:pPr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F00818" w:rsidP="00134AF4">
            <w:pPr>
              <w:spacing w:line="276" w:lineRule="auto"/>
            </w:pPr>
            <w:r>
              <w:rPr>
                <w:sz w:val="22"/>
                <w:szCs w:val="22"/>
              </w:rPr>
              <w:t>.</w:t>
            </w:r>
            <w:r w:rsidR="00A55586">
              <w:rPr>
                <w:sz w:val="22"/>
                <w:szCs w:val="22"/>
              </w:rPr>
              <w:t>Поговорим о «Правилах поведения для учащихся»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Default="00214EEB" w:rsidP="00134AF4">
            <w:pPr>
              <w:spacing w:line="276" w:lineRule="auto"/>
            </w:pPr>
          </w:p>
          <w:p w:rsidR="00214EEB" w:rsidRDefault="00A55586" w:rsidP="00134AF4">
            <w:r>
              <w:t>07-11.02</w:t>
            </w:r>
          </w:p>
          <w:p w:rsidR="00214EEB" w:rsidRPr="0032791A" w:rsidRDefault="00214EEB" w:rsidP="00134AF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376" w:rsidRPr="00DC1DF1" w:rsidRDefault="00A55586" w:rsidP="00134AF4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</w:p>
        </w:tc>
      </w:tr>
      <w:tr w:rsidR="00C22BA3" w:rsidRPr="00DC1DF1" w:rsidTr="00332A4F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A3" w:rsidRDefault="00C22BA3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A3" w:rsidRPr="00DC1DF1" w:rsidRDefault="00C22BA3" w:rsidP="00F932D6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A3" w:rsidRPr="00DC1DF1" w:rsidRDefault="00C22BA3" w:rsidP="00C22BA3">
            <w:pPr>
              <w:spacing w:line="276" w:lineRule="auto"/>
            </w:pPr>
          </w:p>
          <w:p w:rsidR="00C22BA3" w:rsidRDefault="00C22BA3" w:rsidP="00134AF4">
            <w:pPr>
              <w:spacing w:line="276" w:lineRule="auto"/>
            </w:pPr>
          </w:p>
          <w:p w:rsidR="00640421" w:rsidRPr="00DC1DF1" w:rsidRDefault="00640421" w:rsidP="00134AF4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33D2" w:rsidRPr="00DC1DF1" w:rsidRDefault="007333D2" w:rsidP="00A55586">
            <w:pPr>
              <w:snapToGrid w:val="0"/>
              <w:spacing w:line="276" w:lineRule="auto"/>
            </w:pPr>
          </w:p>
        </w:tc>
      </w:tr>
    </w:tbl>
    <w:p w:rsidR="00214EEB" w:rsidRDefault="00214EEB" w:rsidP="00214EEB">
      <w:pPr>
        <w:spacing w:line="276" w:lineRule="auto"/>
        <w:rPr>
          <w:b/>
          <w:i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  <w:r w:rsidRPr="00DC1DF1">
        <w:rPr>
          <w:b/>
          <w:sz w:val="22"/>
          <w:szCs w:val="22"/>
        </w:rPr>
        <w:t>МАРТ</w:t>
      </w:r>
    </w:p>
    <w:tbl>
      <w:tblPr>
        <w:tblW w:w="11072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2992"/>
        <w:gridCol w:w="4395"/>
        <w:gridCol w:w="1701"/>
        <w:gridCol w:w="1984"/>
      </w:tblGrid>
      <w:tr w:rsidR="00214EEB" w:rsidRPr="00DC1DF1" w:rsidTr="00AA379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 xml:space="preserve">Дата  </w:t>
            </w:r>
          </w:p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C87D17" w:rsidRPr="00DC1DF1" w:rsidTr="00686AD3">
        <w:trPr>
          <w:trHeight w:val="2909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D17" w:rsidRPr="00DC1DF1" w:rsidRDefault="00C87D17" w:rsidP="00134AF4">
            <w:r w:rsidRPr="00DC1DF1">
              <w:rPr>
                <w:sz w:val="22"/>
                <w:szCs w:val="22"/>
              </w:rPr>
              <w:t xml:space="preserve">Духовно-нравственное </w:t>
            </w:r>
            <w:r>
              <w:rPr>
                <w:sz w:val="22"/>
                <w:szCs w:val="22"/>
              </w:rPr>
              <w:t>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D17" w:rsidRPr="00C312F1" w:rsidRDefault="00C87D17" w:rsidP="0001428D"/>
          <w:p w:rsidR="00C87D17" w:rsidRDefault="00C87D17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 xml:space="preserve"> Подготовка к </w:t>
            </w:r>
            <w:r w:rsidR="00F83020">
              <w:rPr>
                <w:sz w:val="22"/>
                <w:szCs w:val="22"/>
              </w:rPr>
              <w:t xml:space="preserve"> </w:t>
            </w:r>
            <w:r w:rsidR="00F12153">
              <w:rPr>
                <w:sz w:val="22"/>
                <w:szCs w:val="22"/>
              </w:rPr>
              <w:t>конкурсу</w:t>
            </w:r>
            <w:r w:rsidRPr="00DC1DF1">
              <w:rPr>
                <w:sz w:val="22"/>
                <w:szCs w:val="22"/>
              </w:rPr>
              <w:t xml:space="preserve"> детского творчества.</w:t>
            </w:r>
          </w:p>
          <w:p w:rsidR="00C87D17" w:rsidRPr="00DC1DF1" w:rsidRDefault="00C87D17" w:rsidP="00031583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D17" w:rsidRPr="00DC1DF1" w:rsidRDefault="00C87D17" w:rsidP="00134AF4">
            <w:pPr>
              <w:spacing w:line="276" w:lineRule="auto"/>
            </w:pPr>
            <w:r>
              <w:rPr>
                <w:sz w:val="22"/>
                <w:szCs w:val="22"/>
              </w:rPr>
              <w:t>В течение месяца</w:t>
            </w:r>
          </w:p>
          <w:p w:rsidR="00C87D17" w:rsidRDefault="00C87D17" w:rsidP="00134AF4">
            <w:pPr>
              <w:spacing w:line="276" w:lineRule="auto"/>
            </w:pPr>
          </w:p>
          <w:p w:rsidR="00C87D17" w:rsidRPr="00DC1DF1" w:rsidRDefault="00C87D17" w:rsidP="00134AF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7D17" w:rsidRPr="00DC1DF1" w:rsidRDefault="00F12153" w:rsidP="00134AF4">
            <w:pPr>
              <w:spacing w:line="276" w:lineRule="auto"/>
            </w:pPr>
            <w:r>
              <w:rPr>
                <w:sz w:val="22"/>
                <w:szCs w:val="22"/>
              </w:rPr>
              <w:t>Руководители внеурочной деятельности</w:t>
            </w:r>
          </w:p>
          <w:p w:rsidR="00C87D17" w:rsidRPr="00DC1DF1" w:rsidRDefault="00C87D17" w:rsidP="00134AF4"/>
        </w:tc>
      </w:tr>
      <w:tr w:rsidR="009832A0" w:rsidRPr="00DC1DF1" w:rsidTr="009832A0">
        <w:trPr>
          <w:trHeight w:val="762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832A0" w:rsidRPr="00DC1DF1" w:rsidRDefault="009832A0" w:rsidP="00134AF4">
            <w:r>
              <w:rPr>
                <w:sz w:val="22"/>
                <w:szCs w:val="22"/>
              </w:rPr>
              <w:t>Работа с родителями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832A0" w:rsidRPr="00C312F1" w:rsidRDefault="003B0D22" w:rsidP="0001428D">
            <w:r>
              <w:t>Внимание! Весенние каникулы</w:t>
            </w:r>
            <w:proofErr w:type="gramStart"/>
            <w:r>
              <w:t xml:space="preserve"> С</w:t>
            </w:r>
            <w:proofErr w:type="gramEnd"/>
            <w:r>
              <w:t>охраним жизнь и здоровье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832A0" w:rsidRDefault="00A55586" w:rsidP="00134AF4">
            <w:pPr>
              <w:spacing w:line="276" w:lineRule="auto"/>
            </w:pPr>
            <w:r>
              <w:rPr>
                <w:sz w:val="22"/>
                <w:szCs w:val="22"/>
              </w:rPr>
              <w:t>1</w:t>
            </w:r>
            <w:r w:rsidR="003B0D22">
              <w:rPr>
                <w:sz w:val="22"/>
                <w:szCs w:val="22"/>
              </w:rPr>
              <w:t>7</w:t>
            </w:r>
            <w:r w:rsidR="006D6BC1">
              <w:rPr>
                <w:sz w:val="22"/>
                <w:szCs w:val="22"/>
              </w:rPr>
              <w:t>.03</w:t>
            </w:r>
            <w:r w:rsidR="003B0D22">
              <w:rPr>
                <w:sz w:val="22"/>
                <w:szCs w:val="22"/>
              </w:rPr>
              <w:t>-18.03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D6BC1" w:rsidRDefault="006D6BC1" w:rsidP="006D6BC1">
            <w:pPr>
              <w:spacing w:line="276" w:lineRule="auto"/>
            </w:pPr>
          </w:p>
          <w:p w:rsidR="009832A0" w:rsidRDefault="006D6BC1" w:rsidP="006D6BC1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-ли</w:t>
            </w:r>
          </w:p>
        </w:tc>
      </w:tr>
      <w:tr w:rsidR="00214EEB" w:rsidRPr="00DC1DF1" w:rsidTr="00AA379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22BA3" w:rsidP="00134AF4">
            <w:pPr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376" w:rsidRDefault="00F12153" w:rsidP="00F21376">
            <w:pPr>
              <w:spacing w:line="276" w:lineRule="auto"/>
            </w:pPr>
            <w:r>
              <w:rPr>
                <w:sz w:val="22"/>
                <w:szCs w:val="22"/>
              </w:rPr>
              <w:t>1</w:t>
            </w:r>
            <w:r w:rsidR="00AA3792">
              <w:rPr>
                <w:sz w:val="22"/>
                <w:szCs w:val="22"/>
              </w:rPr>
              <w:t xml:space="preserve"> </w:t>
            </w:r>
            <w:r w:rsidR="00F21376">
              <w:rPr>
                <w:sz w:val="22"/>
                <w:szCs w:val="22"/>
              </w:rPr>
              <w:t>Видео-поздравление «Вам</w:t>
            </w:r>
            <w:proofErr w:type="gramStart"/>
            <w:r w:rsidR="00F21376">
              <w:rPr>
                <w:sz w:val="22"/>
                <w:szCs w:val="22"/>
              </w:rPr>
              <w:t>.</w:t>
            </w:r>
            <w:proofErr w:type="gramEnd"/>
            <w:r w:rsidR="00F21376">
              <w:rPr>
                <w:sz w:val="22"/>
                <w:szCs w:val="22"/>
              </w:rPr>
              <w:t xml:space="preserve"> </w:t>
            </w:r>
            <w:proofErr w:type="gramStart"/>
            <w:r w:rsidR="00F21376">
              <w:rPr>
                <w:sz w:val="22"/>
                <w:szCs w:val="22"/>
              </w:rPr>
              <w:t>д</w:t>
            </w:r>
            <w:proofErr w:type="gramEnd"/>
            <w:r w:rsidR="00F21376">
              <w:rPr>
                <w:sz w:val="22"/>
                <w:szCs w:val="22"/>
              </w:rPr>
              <w:t>орогие мамы»</w:t>
            </w:r>
          </w:p>
          <w:p w:rsidR="003178EA" w:rsidRPr="00DC1DF1" w:rsidRDefault="003178EA" w:rsidP="00F21376">
            <w:pPr>
              <w:spacing w:line="276" w:lineRule="auto"/>
            </w:pPr>
            <w:r>
              <w:rPr>
                <w:sz w:val="22"/>
                <w:szCs w:val="22"/>
              </w:rPr>
              <w:t>2.Участие отряда  ЮИД в  районном конкурсе</w:t>
            </w:r>
          </w:p>
          <w:p w:rsidR="00031583" w:rsidRPr="00DC1DF1" w:rsidRDefault="00031583" w:rsidP="00134AF4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792" w:rsidRDefault="00C1656C" w:rsidP="00134AF4">
            <w:pPr>
              <w:spacing w:line="276" w:lineRule="auto"/>
            </w:pPr>
            <w:r>
              <w:rPr>
                <w:sz w:val="22"/>
                <w:szCs w:val="22"/>
              </w:rPr>
              <w:t>05</w:t>
            </w:r>
            <w:r w:rsidR="00AA3792">
              <w:rPr>
                <w:sz w:val="22"/>
                <w:szCs w:val="22"/>
              </w:rPr>
              <w:t>.03</w:t>
            </w:r>
          </w:p>
          <w:p w:rsidR="00AA3792" w:rsidRDefault="00AA3792" w:rsidP="00134AF4">
            <w:pPr>
              <w:spacing w:line="276" w:lineRule="auto"/>
            </w:pPr>
          </w:p>
          <w:p w:rsidR="00214EEB" w:rsidRDefault="00214EEB" w:rsidP="00134AF4">
            <w:pPr>
              <w:spacing w:line="276" w:lineRule="auto"/>
            </w:pPr>
          </w:p>
          <w:p w:rsidR="00AA3792" w:rsidRDefault="00AA3792" w:rsidP="00134AF4">
            <w:pPr>
              <w:spacing w:line="276" w:lineRule="auto"/>
            </w:pPr>
          </w:p>
          <w:p w:rsidR="00031583" w:rsidRPr="00DC1DF1" w:rsidRDefault="00031583" w:rsidP="00134AF4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Default="00A55586" w:rsidP="00A55586">
            <w:pPr>
              <w:spacing w:line="276" w:lineRule="auto"/>
            </w:pPr>
            <w:r>
              <w:rPr>
                <w:sz w:val="22"/>
                <w:szCs w:val="22"/>
              </w:rPr>
              <w:t>Стецурина А.В.</w:t>
            </w:r>
          </w:p>
          <w:p w:rsidR="00A55586" w:rsidRDefault="00A55586" w:rsidP="00A55586">
            <w:pPr>
              <w:spacing w:line="276" w:lineRule="auto"/>
            </w:pPr>
            <w:r>
              <w:rPr>
                <w:sz w:val="22"/>
                <w:szCs w:val="22"/>
              </w:rPr>
              <w:t>Афанасьева В.Л.</w:t>
            </w:r>
          </w:p>
          <w:p w:rsidR="003B0D22" w:rsidRDefault="003B0D22" w:rsidP="00A55586">
            <w:pPr>
              <w:spacing w:line="276" w:lineRule="auto"/>
            </w:pPr>
          </w:p>
          <w:p w:rsidR="003B0D22" w:rsidRDefault="003B0D22" w:rsidP="00A55586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ЗолотыхЛ.Г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3B0D22" w:rsidRPr="00DC1DF1" w:rsidRDefault="003B0D22" w:rsidP="00A55586">
            <w:pPr>
              <w:spacing w:line="276" w:lineRule="auto"/>
            </w:pPr>
            <w:r>
              <w:rPr>
                <w:sz w:val="22"/>
                <w:szCs w:val="22"/>
              </w:rPr>
              <w:t>Пироженко Н.С.</w:t>
            </w:r>
          </w:p>
        </w:tc>
      </w:tr>
      <w:tr w:rsidR="004564B8" w:rsidRPr="00DC1DF1" w:rsidTr="00AA379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4B8" w:rsidRDefault="004564B8" w:rsidP="00134AF4">
            <w:pPr>
              <w:spacing w:line="276" w:lineRule="auto"/>
            </w:pPr>
            <w:r>
              <w:rPr>
                <w:sz w:val="22"/>
                <w:szCs w:val="22"/>
              </w:rPr>
              <w:t>Правовое воспитание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4B8" w:rsidRDefault="004564B8" w:rsidP="00134AF4">
            <w:pPr>
              <w:spacing w:line="27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1.</w:t>
            </w:r>
            <w:r w:rsidRPr="00257B41">
              <w:rPr>
                <w:rFonts w:eastAsia="Calibri"/>
                <w:lang w:eastAsia="ru-RU"/>
              </w:rPr>
              <w:t>Правила личной безопасности</w:t>
            </w:r>
            <w:r w:rsidR="008A4609">
              <w:rPr>
                <w:rFonts w:eastAsia="Calibri"/>
                <w:lang w:eastAsia="ru-RU"/>
              </w:rPr>
              <w:t>.(1кл) На экскурсии(3кл.)</w:t>
            </w:r>
          </w:p>
          <w:p w:rsidR="004564B8" w:rsidRDefault="004564B8" w:rsidP="00134AF4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  <w:lang w:eastAsia="ru-RU"/>
              </w:rPr>
              <w:t>2.</w:t>
            </w:r>
            <w:r w:rsidRPr="00257B41">
              <w:rPr>
                <w:rFonts w:eastAsia="Calibri"/>
              </w:rPr>
              <w:t xml:space="preserve"> Дом, в котором я живу</w:t>
            </w:r>
            <w:r w:rsidR="008A4609">
              <w:rPr>
                <w:rFonts w:eastAsia="Calibri"/>
              </w:rPr>
              <w:t>.(2кл.)</w:t>
            </w:r>
            <w:r w:rsidR="008A4609" w:rsidRPr="00257B41">
              <w:rPr>
                <w:rFonts w:eastAsia="Calibri"/>
              </w:rPr>
              <w:t xml:space="preserve"> Поступок или проступок?</w:t>
            </w:r>
            <w:r w:rsidR="008A4609">
              <w:rPr>
                <w:rFonts w:eastAsia="Calibri"/>
              </w:rPr>
              <w:t xml:space="preserve"> (4кл.)</w:t>
            </w:r>
          </w:p>
          <w:p w:rsidR="008A4609" w:rsidRDefault="008A4609" w:rsidP="00134AF4">
            <w:pPr>
              <w:spacing w:line="276" w:lineRule="auto"/>
              <w:rPr>
                <w:rFonts w:eastAsia="Calibri"/>
                <w:bCs/>
              </w:rPr>
            </w:pPr>
            <w:r>
              <w:rPr>
                <w:rFonts w:eastAsia="Calibri"/>
              </w:rPr>
              <w:t>3.</w:t>
            </w:r>
            <w:r w:rsidRPr="00257B41">
              <w:rPr>
                <w:rFonts w:eastAsia="Calibri"/>
                <w:bCs/>
              </w:rPr>
              <w:t xml:space="preserve"> Школьное самоуправление</w:t>
            </w:r>
            <w:r>
              <w:rPr>
                <w:rFonts w:eastAsia="Calibri"/>
                <w:bCs/>
              </w:rPr>
              <w:t>(5кл.)</w:t>
            </w:r>
          </w:p>
          <w:p w:rsidR="008A4609" w:rsidRDefault="008A4609" w:rsidP="00134AF4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  <w:bCs/>
              </w:rPr>
              <w:t>4.</w:t>
            </w:r>
            <w:r w:rsidRPr="00257B41">
              <w:rPr>
                <w:rFonts w:eastAsia="Calibri"/>
              </w:rPr>
              <w:t xml:space="preserve"> Законы на страже</w:t>
            </w:r>
            <w:r w:rsidR="00F21376">
              <w:rPr>
                <w:rFonts w:eastAsia="Calibri"/>
              </w:rPr>
              <w:t xml:space="preserve"> (6</w:t>
            </w:r>
            <w:r>
              <w:rPr>
                <w:rFonts w:eastAsia="Calibri"/>
              </w:rPr>
              <w:t>кл.)</w:t>
            </w:r>
          </w:p>
          <w:p w:rsidR="008A4609" w:rsidRDefault="008A4609" w:rsidP="008A4609">
            <w:pPr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  <w:r w:rsidRPr="00257B41">
              <w:rPr>
                <w:rFonts w:eastAsia="Calibri"/>
              </w:rPr>
              <w:t xml:space="preserve"> Экстремизм – угроза обществу</w:t>
            </w:r>
            <w:r w:rsidR="00F21376">
              <w:rPr>
                <w:rFonts w:eastAsia="Calibri"/>
              </w:rPr>
              <w:t xml:space="preserve"> (8</w:t>
            </w:r>
            <w:r>
              <w:rPr>
                <w:rFonts w:eastAsia="Calibri"/>
              </w:rPr>
              <w:t>кл.)</w:t>
            </w:r>
          </w:p>
          <w:p w:rsidR="008A4609" w:rsidRPr="00257B41" w:rsidRDefault="008A4609" w:rsidP="008A4609">
            <w:pPr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  <w:r w:rsidRPr="00257B41">
              <w:rPr>
                <w:rFonts w:eastAsia="Calibri"/>
              </w:rPr>
              <w:t xml:space="preserve"> Права в международных </w:t>
            </w:r>
            <w:r w:rsidRPr="00257B41">
              <w:rPr>
                <w:rFonts w:eastAsia="Calibri"/>
              </w:rPr>
              <w:br/>
              <w:t>и российских законодательных  актах в области защиты прав человека</w:t>
            </w:r>
            <w:r>
              <w:rPr>
                <w:rFonts w:eastAsia="Calibri"/>
              </w:rPr>
              <w:t xml:space="preserve"> (9кл.)</w:t>
            </w:r>
          </w:p>
          <w:p w:rsidR="008A4609" w:rsidRDefault="008A4609" w:rsidP="00134AF4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4B8" w:rsidRDefault="004564B8" w:rsidP="00134AF4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07D" w:rsidRDefault="004564B8" w:rsidP="008A507D">
            <w:pPr>
              <w:spacing w:line="276" w:lineRule="auto"/>
            </w:pPr>
            <w:r>
              <w:rPr>
                <w:sz w:val="22"/>
                <w:szCs w:val="22"/>
              </w:rPr>
              <w:t>.</w:t>
            </w:r>
            <w:r w:rsidR="00F21376">
              <w:rPr>
                <w:sz w:val="22"/>
                <w:szCs w:val="22"/>
              </w:rPr>
              <w:t xml:space="preserve"> </w:t>
            </w:r>
            <w:r w:rsidR="008A507D">
              <w:rPr>
                <w:sz w:val="22"/>
                <w:szCs w:val="22"/>
              </w:rPr>
              <w:t>Пироженко Н.С</w:t>
            </w:r>
          </w:p>
          <w:p w:rsidR="008A507D" w:rsidRDefault="008A507D" w:rsidP="00134AF4">
            <w:pPr>
              <w:spacing w:line="276" w:lineRule="auto"/>
            </w:pPr>
          </w:p>
          <w:p w:rsidR="004564B8" w:rsidRDefault="00F21376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Шумская</w:t>
            </w:r>
            <w:proofErr w:type="spellEnd"/>
            <w:r>
              <w:rPr>
                <w:sz w:val="22"/>
                <w:szCs w:val="22"/>
              </w:rPr>
              <w:t xml:space="preserve"> Т.А.</w:t>
            </w:r>
          </w:p>
          <w:p w:rsidR="008A4609" w:rsidRDefault="008A4609" w:rsidP="00134AF4">
            <w:pPr>
              <w:spacing w:line="276" w:lineRule="auto"/>
            </w:pPr>
          </w:p>
          <w:p w:rsidR="008A4609" w:rsidRDefault="008A507D" w:rsidP="00134AF4">
            <w:pPr>
              <w:spacing w:line="276" w:lineRule="auto"/>
            </w:pPr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  <w:p w:rsidR="008A4609" w:rsidRDefault="00F21376" w:rsidP="00134AF4">
            <w:pPr>
              <w:spacing w:line="276" w:lineRule="auto"/>
            </w:pPr>
            <w:r>
              <w:t>Афанасьева В.Л.</w:t>
            </w:r>
          </w:p>
          <w:p w:rsidR="008A507D" w:rsidRDefault="008A507D" w:rsidP="00134AF4">
            <w:pPr>
              <w:spacing w:line="276" w:lineRule="auto"/>
            </w:pPr>
          </w:p>
          <w:p w:rsidR="008A4609" w:rsidRDefault="008A4609" w:rsidP="00134AF4">
            <w:pPr>
              <w:spacing w:line="276" w:lineRule="auto"/>
            </w:pPr>
            <w:r>
              <w:rPr>
                <w:sz w:val="22"/>
                <w:szCs w:val="22"/>
              </w:rPr>
              <w:t>Золотых Л.Г.</w:t>
            </w:r>
          </w:p>
          <w:p w:rsidR="008A4609" w:rsidRDefault="008A4609" w:rsidP="00134AF4">
            <w:pPr>
              <w:spacing w:line="276" w:lineRule="auto"/>
            </w:pPr>
          </w:p>
          <w:p w:rsidR="008A507D" w:rsidRDefault="008A507D" w:rsidP="008A507D">
            <w:pPr>
              <w:spacing w:line="276" w:lineRule="auto"/>
            </w:pPr>
            <w:r>
              <w:rPr>
                <w:sz w:val="22"/>
                <w:szCs w:val="22"/>
              </w:rPr>
              <w:t>Стецурина А.В.</w:t>
            </w:r>
          </w:p>
          <w:p w:rsidR="008A4609" w:rsidRDefault="008A4609" w:rsidP="00134AF4">
            <w:pPr>
              <w:spacing w:line="276" w:lineRule="auto"/>
            </w:pPr>
          </w:p>
          <w:p w:rsidR="008A4609" w:rsidRDefault="008A4609" w:rsidP="00134AF4">
            <w:pPr>
              <w:spacing w:line="276" w:lineRule="auto"/>
            </w:pPr>
          </w:p>
          <w:p w:rsidR="008A4609" w:rsidRDefault="008A4609" w:rsidP="00134AF4">
            <w:pPr>
              <w:spacing w:line="276" w:lineRule="auto"/>
            </w:pPr>
            <w:r>
              <w:rPr>
                <w:sz w:val="22"/>
                <w:szCs w:val="22"/>
              </w:rPr>
              <w:t>Афанасьева В.Л.</w:t>
            </w:r>
          </w:p>
        </w:tc>
      </w:tr>
      <w:tr w:rsidR="00214EEB" w:rsidRPr="00DC1DF1" w:rsidTr="00AA379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22BA3" w:rsidP="00134AF4">
            <w:pPr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 xml:space="preserve">День здоровья. </w:t>
            </w:r>
            <w:r w:rsidRPr="00DC1DF1">
              <w:rPr>
                <w:sz w:val="22"/>
                <w:szCs w:val="22"/>
              </w:rPr>
              <w:t>«Здоровье – овощи плюс фрукты, плюс ягоды»</w:t>
            </w:r>
            <w:r w:rsidR="00F00818">
              <w:rPr>
                <w:sz w:val="22"/>
                <w:szCs w:val="22"/>
              </w:rPr>
              <w:t>.</w:t>
            </w:r>
          </w:p>
          <w:p w:rsidR="00214EEB" w:rsidRPr="00DC1DF1" w:rsidRDefault="00214EEB" w:rsidP="00134AF4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F12153" w:rsidP="00134AF4">
            <w:pPr>
              <w:spacing w:line="276" w:lineRule="auto"/>
            </w:pPr>
            <w:r>
              <w:rPr>
                <w:sz w:val="22"/>
                <w:szCs w:val="22"/>
              </w:rPr>
              <w:t>16-</w:t>
            </w:r>
            <w:r w:rsidR="00031583">
              <w:rPr>
                <w:sz w:val="22"/>
                <w:szCs w:val="22"/>
              </w:rPr>
              <w:t>20</w:t>
            </w:r>
            <w:r w:rsidR="00214EEB" w:rsidRPr="00DC1DF1">
              <w:rPr>
                <w:sz w:val="22"/>
                <w:szCs w:val="22"/>
              </w:rPr>
              <w:t>.03</w:t>
            </w:r>
          </w:p>
          <w:p w:rsidR="00214EEB" w:rsidRPr="00DC1DF1" w:rsidRDefault="00214EEB" w:rsidP="00134AF4">
            <w:pPr>
              <w:spacing w:line="276" w:lineRule="auto"/>
            </w:pPr>
          </w:p>
          <w:p w:rsidR="00214EEB" w:rsidRPr="00DC1DF1" w:rsidRDefault="00214EEB" w:rsidP="00134AF4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F12153" w:rsidP="00F12153">
            <w:pPr>
              <w:spacing w:line="276" w:lineRule="auto"/>
            </w:pPr>
            <w:r>
              <w:t>Кл</w:t>
            </w:r>
            <w:proofErr w:type="gramStart"/>
            <w:r>
              <w:t>.</w:t>
            </w:r>
            <w:proofErr w:type="gramEnd"/>
            <w:r w:rsidR="006174A8"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  <w:r w:rsidR="006174A8">
              <w:t>-ли</w:t>
            </w:r>
          </w:p>
        </w:tc>
      </w:tr>
      <w:tr w:rsidR="00214EEB" w:rsidRPr="00DC1DF1" w:rsidTr="00AA379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22BA3" w:rsidP="00134AF4">
            <w:pPr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</w:p>
          <w:p w:rsidR="00214EEB" w:rsidRDefault="003178EA" w:rsidP="00134AF4">
            <w:pPr>
              <w:spacing w:line="276" w:lineRule="auto"/>
            </w:pPr>
            <w:r>
              <w:rPr>
                <w:sz w:val="22"/>
                <w:szCs w:val="22"/>
              </w:rPr>
              <w:t>1.</w:t>
            </w:r>
            <w:r w:rsidR="00C1656C">
              <w:rPr>
                <w:sz w:val="22"/>
                <w:szCs w:val="22"/>
              </w:rPr>
              <w:t>Подготовка поздравительных открыток для мам</w:t>
            </w:r>
          </w:p>
          <w:p w:rsidR="003178EA" w:rsidRPr="00DC1DF1" w:rsidRDefault="003178EA" w:rsidP="00134AF4">
            <w:pPr>
              <w:spacing w:line="276" w:lineRule="auto"/>
            </w:pPr>
            <w:r>
              <w:t>2.Районный конкурс  «Живая классика»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1656C" w:rsidP="00134AF4">
            <w:pPr>
              <w:spacing w:line="276" w:lineRule="auto"/>
            </w:pPr>
            <w:r>
              <w:rPr>
                <w:sz w:val="22"/>
                <w:szCs w:val="22"/>
              </w:rPr>
              <w:t>01-</w:t>
            </w:r>
            <w:r w:rsidR="00F12153">
              <w:rPr>
                <w:sz w:val="22"/>
                <w:szCs w:val="22"/>
              </w:rPr>
              <w:t>05</w:t>
            </w:r>
            <w:r w:rsidR="00214EEB" w:rsidRPr="00DC1DF1">
              <w:rPr>
                <w:sz w:val="22"/>
                <w:szCs w:val="22"/>
              </w:rPr>
              <w:t>.03</w:t>
            </w:r>
          </w:p>
          <w:p w:rsidR="00F12153" w:rsidRDefault="00F12153" w:rsidP="00134AF4">
            <w:pPr>
              <w:spacing w:line="276" w:lineRule="auto"/>
            </w:pPr>
          </w:p>
          <w:p w:rsidR="003B0D22" w:rsidRDefault="003B0D22" w:rsidP="00134AF4">
            <w:pPr>
              <w:spacing w:line="276" w:lineRule="auto"/>
            </w:pPr>
          </w:p>
          <w:p w:rsidR="003B0D22" w:rsidRPr="00DC1DF1" w:rsidRDefault="003B0D22" w:rsidP="00134AF4">
            <w:pPr>
              <w:spacing w:line="276" w:lineRule="auto"/>
            </w:pPr>
            <w:proofErr w:type="gramStart"/>
            <w:r>
              <w:t>Согласно</w:t>
            </w:r>
            <w:proofErr w:type="gramEnd"/>
            <w:r>
              <w:t xml:space="preserve"> районного плана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153" w:rsidRDefault="00F12153" w:rsidP="00F12153">
            <w:pPr>
              <w:spacing w:line="276" w:lineRule="auto"/>
            </w:pPr>
            <w:r>
              <w:t>.</w:t>
            </w:r>
            <w:r w:rsidR="00C1656C">
              <w:t>Пироженко Н.С.</w:t>
            </w:r>
          </w:p>
          <w:p w:rsidR="00C1656C" w:rsidRDefault="00C1656C" w:rsidP="00F12153">
            <w:pPr>
              <w:spacing w:line="276" w:lineRule="auto"/>
            </w:pPr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C1656C" w:rsidRDefault="00C1656C" w:rsidP="00F12153">
            <w:pPr>
              <w:spacing w:line="276" w:lineRule="auto"/>
            </w:pPr>
            <w:r>
              <w:t>Золотых Л.Г.</w:t>
            </w:r>
          </w:p>
          <w:p w:rsidR="003178EA" w:rsidRPr="00DC1DF1" w:rsidRDefault="003178EA" w:rsidP="00F12153">
            <w:pPr>
              <w:spacing w:line="276" w:lineRule="auto"/>
            </w:pPr>
            <w:r>
              <w:t>Стецурина А.В.</w:t>
            </w:r>
          </w:p>
        </w:tc>
      </w:tr>
      <w:tr w:rsidR="00C22BA3" w:rsidRPr="00DC1DF1" w:rsidTr="00AA3792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A3" w:rsidRDefault="00C22BA3" w:rsidP="00134AF4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A3" w:rsidRDefault="003178EA" w:rsidP="00C1656C">
            <w:pPr>
              <w:spacing w:line="276" w:lineRule="auto"/>
            </w:pPr>
            <w:r>
              <w:t>Подготовка к ВПР</w:t>
            </w:r>
          </w:p>
          <w:p w:rsidR="008A507D" w:rsidRDefault="008A507D" w:rsidP="00C1656C">
            <w:pPr>
              <w:spacing w:line="276" w:lineRule="auto"/>
            </w:pPr>
          </w:p>
          <w:p w:rsidR="008A507D" w:rsidRDefault="008A507D" w:rsidP="00C1656C">
            <w:pPr>
              <w:spacing w:line="276" w:lineRule="auto"/>
            </w:pPr>
          </w:p>
          <w:p w:rsidR="008A507D" w:rsidRPr="00DC1DF1" w:rsidRDefault="008A507D" w:rsidP="00C1656C">
            <w:pPr>
              <w:spacing w:line="276" w:lineRule="auto"/>
            </w:pPr>
            <w:r>
              <w:t xml:space="preserve">140 лет со дня рождения </w:t>
            </w:r>
            <w:proofErr w:type="spellStart"/>
            <w:r>
              <w:lastRenderedPageBreak/>
              <w:t>К</w:t>
            </w:r>
            <w:proofErr w:type="gramStart"/>
            <w:r>
              <w:t>,И</w:t>
            </w:r>
            <w:proofErr w:type="gramEnd"/>
            <w:r>
              <w:t>.Чуковского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A3" w:rsidRDefault="003178EA" w:rsidP="00C22BA3">
            <w:pPr>
              <w:spacing w:line="276" w:lineRule="auto"/>
            </w:pPr>
            <w:r>
              <w:lastRenderedPageBreak/>
              <w:t>В течение месяца</w:t>
            </w:r>
          </w:p>
          <w:p w:rsidR="00C87D17" w:rsidRPr="00DC1DF1" w:rsidRDefault="00C87D17" w:rsidP="00C87D17">
            <w:pPr>
              <w:spacing w:line="276" w:lineRule="auto"/>
            </w:pPr>
          </w:p>
          <w:p w:rsidR="00C87D17" w:rsidRDefault="00C87D17" w:rsidP="00134AF4">
            <w:pPr>
              <w:spacing w:line="276" w:lineRule="auto"/>
            </w:pPr>
          </w:p>
          <w:p w:rsidR="00C87D17" w:rsidRDefault="008A507D" w:rsidP="00134AF4">
            <w:pPr>
              <w:spacing w:line="276" w:lineRule="auto"/>
            </w:pPr>
            <w:r>
              <w:lastRenderedPageBreak/>
              <w:t>31 марта</w:t>
            </w:r>
          </w:p>
          <w:p w:rsidR="00C22BA3" w:rsidRDefault="00C22BA3" w:rsidP="00134AF4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7D17" w:rsidRDefault="003178EA" w:rsidP="00C22BA3">
            <w:pPr>
              <w:spacing w:line="276" w:lineRule="auto"/>
            </w:pPr>
            <w:r>
              <w:lastRenderedPageBreak/>
              <w:t>Учителя-предметники</w:t>
            </w:r>
          </w:p>
          <w:p w:rsidR="008A507D" w:rsidRDefault="008A507D" w:rsidP="00C22BA3">
            <w:pPr>
              <w:spacing w:line="276" w:lineRule="auto"/>
            </w:pPr>
          </w:p>
          <w:p w:rsidR="008A507D" w:rsidRDefault="008A507D" w:rsidP="00C22BA3">
            <w:pPr>
              <w:spacing w:line="276" w:lineRule="auto"/>
            </w:pPr>
          </w:p>
          <w:p w:rsidR="008A507D" w:rsidRDefault="008A507D" w:rsidP="00C22BA3">
            <w:pPr>
              <w:spacing w:line="276" w:lineRule="auto"/>
            </w:pPr>
            <w:r>
              <w:lastRenderedPageBreak/>
              <w:t>Пироженко Н.С.</w:t>
            </w:r>
          </w:p>
          <w:p w:rsidR="008A507D" w:rsidRPr="00DC1DF1" w:rsidRDefault="008A507D" w:rsidP="00C22BA3">
            <w:pPr>
              <w:spacing w:line="276" w:lineRule="auto"/>
            </w:pPr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</w:tc>
      </w:tr>
    </w:tbl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335BC1" w:rsidRDefault="00335BC1" w:rsidP="00214EEB">
      <w:pPr>
        <w:spacing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  <w:r w:rsidRPr="00DC1DF1">
        <w:rPr>
          <w:b/>
          <w:sz w:val="22"/>
          <w:szCs w:val="22"/>
        </w:rPr>
        <w:t>АПРЕЛЬ</w:t>
      </w:r>
    </w:p>
    <w:tbl>
      <w:tblPr>
        <w:tblW w:w="11072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2992"/>
        <w:gridCol w:w="4395"/>
        <w:gridCol w:w="1701"/>
        <w:gridCol w:w="1984"/>
      </w:tblGrid>
      <w:tr w:rsidR="00214EEB" w:rsidRPr="00DC1DF1" w:rsidTr="0001428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C87D17" w:rsidRPr="00DC1DF1" w:rsidTr="00166881">
        <w:trPr>
          <w:trHeight w:val="686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D17" w:rsidRPr="00DC1DF1" w:rsidRDefault="00C87D17" w:rsidP="00C87D17">
            <w:r w:rsidRPr="00DC1DF1">
              <w:rPr>
                <w:sz w:val="22"/>
                <w:szCs w:val="22"/>
              </w:rPr>
              <w:t xml:space="preserve">Духовно-нравственное </w:t>
            </w:r>
            <w:r>
              <w:rPr>
                <w:sz w:val="22"/>
                <w:szCs w:val="22"/>
              </w:rPr>
              <w:t>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D17" w:rsidRPr="00DC1DF1" w:rsidRDefault="00C87D17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1.</w:t>
            </w:r>
            <w:r w:rsidRPr="00DC1DF1">
              <w:rPr>
                <w:bCs/>
                <w:sz w:val="22"/>
                <w:szCs w:val="22"/>
              </w:rPr>
              <w:t xml:space="preserve"> </w:t>
            </w:r>
            <w:r w:rsidRPr="00DC1DF1">
              <w:rPr>
                <w:bCs/>
                <w:sz w:val="22"/>
                <w:szCs w:val="22"/>
                <w:lang w:eastAsia="ru-RU"/>
              </w:rPr>
              <w:t>Всемирный день авиации и космонавтики</w:t>
            </w:r>
          </w:p>
          <w:p w:rsidR="00C87D17" w:rsidRPr="00DC1DF1" w:rsidRDefault="00C87D17" w:rsidP="00DC4949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7D17" w:rsidRPr="00DC1DF1" w:rsidRDefault="00C87D17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12.04</w:t>
            </w:r>
          </w:p>
          <w:p w:rsidR="00C87D17" w:rsidRDefault="00C87D17" w:rsidP="00134AF4">
            <w:pPr>
              <w:spacing w:line="276" w:lineRule="auto"/>
            </w:pPr>
          </w:p>
          <w:p w:rsidR="00B3453E" w:rsidRDefault="00B3453E" w:rsidP="00C87D17">
            <w:pPr>
              <w:spacing w:line="276" w:lineRule="auto"/>
            </w:pPr>
          </w:p>
          <w:p w:rsidR="00C06AFD" w:rsidRPr="00DC1DF1" w:rsidRDefault="00C06AFD" w:rsidP="00C87D17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7D17" w:rsidRPr="00DC1DF1" w:rsidRDefault="00B3453E" w:rsidP="00134AF4">
            <w:pPr>
              <w:spacing w:line="276" w:lineRule="auto"/>
            </w:pPr>
            <w:r>
              <w:rPr>
                <w:sz w:val="22"/>
                <w:szCs w:val="22"/>
              </w:rPr>
              <w:t>Афанасьева В.Л.</w:t>
            </w:r>
          </w:p>
          <w:p w:rsidR="00C87D17" w:rsidRDefault="00C87D17" w:rsidP="00134AF4"/>
          <w:p w:rsidR="00B3453E" w:rsidRPr="00DC1DF1" w:rsidRDefault="00B3453E" w:rsidP="00134AF4"/>
        </w:tc>
      </w:tr>
      <w:tr w:rsidR="00214EEB" w:rsidRPr="00DC1DF1" w:rsidTr="003B0D22">
        <w:trPr>
          <w:trHeight w:val="886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87D17" w:rsidP="00134AF4">
            <w:pPr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166881" w:rsidP="00B3453E">
            <w:pPr>
              <w:spacing w:line="276" w:lineRule="auto"/>
            </w:pPr>
            <w:r>
              <w:rPr>
                <w:sz w:val="22"/>
                <w:szCs w:val="22"/>
              </w:rPr>
              <w:t xml:space="preserve"> Конкурс экологических газет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166881" w:rsidP="00B3453E">
            <w:pPr>
              <w:spacing w:line="276" w:lineRule="auto"/>
            </w:pPr>
            <w:r>
              <w:t>21.04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453E" w:rsidRDefault="00B3453E" w:rsidP="00B3453E">
            <w:pPr>
              <w:spacing w:line="276" w:lineRule="auto"/>
            </w:pPr>
            <w:r>
              <w:rPr>
                <w:sz w:val="22"/>
                <w:szCs w:val="22"/>
              </w:rPr>
              <w:t>Афанасьева В.Л.</w:t>
            </w:r>
          </w:p>
          <w:p w:rsidR="00B3453E" w:rsidRDefault="00B3453E" w:rsidP="00B3453E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Чирская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B3453E" w:rsidRDefault="00B3453E" w:rsidP="00134AF4">
            <w:pPr>
              <w:spacing w:line="276" w:lineRule="auto"/>
            </w:pPr>
            <w:r>
              <w:rPr>
                <w:sz w:val="22"/>
                <w:szCs w:val="22"/>
              </w:rPr>
              <w:t>Тимошенко А.А.</w:t>
            </w:r>
          </w:p>
          <w:p w:rsidR="00B3453E" w:rsidRPr="00DC1DF1" w:rsidRDefault="00B3453E" w:rsidP="00B3453E">
            <w:pPr>
              <w:spacing w:line="276" w:lineRule="auto"/>
            </w:pPr>
          </w:p>
        </w:tc>
      </w:tr>
      <w:tr w:rsidR="009832A0" w:rsidRPr="00DC1DF1" w:rsidTr="0001428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A0" w:rsidRDefault="009832A0" w:rsidP="00134AF4">
            <w:pPr>
              <w:spacing w:line="276" w:lineRule="auto"/>
            </w:pPr>
            <w:r>
              <w:rPr>
                <w:sz w:val="22"/>
                <w:szCs w:val="22"/>
              </w:rPr>
              <w:t>Работа с родителями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A0" w:rsidRDefault="009832A0" w:rsidP="00B3453E">
            <w:pPr>
              <w:spacing w:line="276" w:lineRule="auto"/>
            </w:pPr>
            <w:r>
              <w:rPr>
                <w:sz w:val="22"/>
                <w:szCs w:val="22"/>
              </w:rPr>
              <w:t>Практикум «Внешний вид ученика»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A0" w:rsidRPr="00DC1DF1" w:rsidRDefault="009832A0" w:rsidP="00B3453E">
            <w:pPr>
              <w:spacing w:line="276" w:lineRule="auto"/>
            </w:pPr>
            <w: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A0" w:rsidRDefault="009832A0" w:rsidP="009832A0">
            <w:pPr>
              <w:spacing w:line="276" w:lineRule="auto"/>
            </w:pPr>
            <w:r>
              <w:t>Администрация школы</w:t>
            </w:r>
          </w:p>
          <w:p w:rsidR="009832A0" w:rsidRDefault="009832A0" w:rsidP="009832A0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-ли</w:t>
            </w:r>
          </w:p>
        </w:tc>
      </w:tr>
      <w:tr w:rsidR="00214EEB" w:rsidRPr="00DC1DF1" w:rsidTr="0001428D">
        <w:trPr>
          <w:trHeight w:val="852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87D17" w:rsidP="00134AF4">
            <w:pPr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Default="00214EEB" w:rsidP="00134AF4">
            <w:pPr>
              <w:spacing w:line="276" w:lineRule="auto"/>
            </w:pPr>
          </w:p>
          <w:p w:rsidR="005F2759" w:rsidRPr="00DC1DF1" w:rsidRDefault="003178EA" w:rsidP="00134AF4">
            <w:pPr>
              <w:spacing w:line="276" w:lineRule="auto"/>
            </w:pPr>
            <w:r>
              <w:t>1</w:t>
            </w:r>
            <w:r w:rsidR="005F2759">
              <w:t>.Районный конкурс «Безопасное колесо»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3178EA" w:rsidP="00134AF4">
            <w:pPr>
              <w:spacing w:line="276" w:lineRule="auto"/>
            </w:pPr>
            <w:proofErr w:type="gramStart"/>
            <w:r>
              <w:t>Согласно</w:t>
            </w:r>
            <w:proofErr w:type="gramEnd"/>
            <w:r>
              <w:t xml:space="preserve"> районного плана</w:t>
            </w:r>
          </w:p>
          <w:p w:rsidR="00214EEB" w:rsidRPr="00DC1DF1" w:rsidRDefault="00214EEB" w:rsidP="00134AF4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759" w:rsidRPr="00DC1DF1" w:rsidRDefault="005F2759" w:rsidP="00B3453E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Палюх</w:t>
            </w:r>
            <w:proofErr w:type="spellEnd"/>
            <w:r>
              <w:rPr>
                <w:sz w:val="22"/>
                <w:szCs w:val="22"/>
              </w:rPr>
              <w:t xml:space="preserve"> Е.И.</w:t>
            </w:r>
          </w:p>
        </w:tc>
      </w:tr>
      <w:tr w:rsidR="00214EEB" w:rsidRPr="00DC1DF1" w:rsidTr="0001428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87D17" w:rsidP="00A62BB3">
            <w:pPr>
              <w:spacing w:line="276" w:lineRule="auto"/>
              <w:jc w:val="left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Default="00F00818" w:rsidP="00A62BB3">
            <w:pPr>
              <w:pStyle w:val="a7"/>
              <w:spacing w:after="0"/>
              <w:jc w:val="left"/>
            </w:pPr>
            <w:r>
              <w:rPr>
                <w:sz w:val="22"/>
                <w:szCs w:val="22"/>
              </w:rPr>
              <w:t xml:space="preserve">1. </w:t>
            </w:r>
            <w:r w:rsidR="00214EEB" w:rsidRPr="00DC1DF1">
              <w:rPr>
                <w:sz w:val="22"/>
                <w:szCs w:val="22"/>
              </w:rPr>
              <w:t xml:space="preserve">Участие в </w:t>
            </w:r>
            <w:r w:rsidR="00214EEB">
              <w:rPr>
                <w:sz w:val="22"/>
                <w:szCs w:val="22"/>
              </w:rPr>
              <w:t>районном фестивале детского творчества</w:t>
            </w:r>
            <w:r w:rsidR="00A62BB3">
              <w:rPr>
                <w:sz w:val="22"/>
                <w:szCs w:val="22"/>
              </w:rPr>
              <w:t>.</w:t>
            </w:r>
          </w:p>
          <w:p w:rsidR="00214EEB" w:rsidRPr="009D79AE" w:rsidRDefault="00214EEB" w:rsidP="00C87D17">
            <w:pPr>
              <w:pStyle w:val="a7"/>
              <w:spacing w:after="0"/>
              <w:jc w:val="left"/>
              <w:rPr>
                <w:lang w:val="de-DE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8EA" w:rsidRPr="00DC1DF1" w:rsidRDefault="003178EA" w:rsidP="003178EA">
            <w:pPr>
              <w:spacing w:line="276" w:lineRule="auto"/>
            </w:pPr>
            <w:proofErr w:type="gramStart"/>
            <w:r>
              <w:t>Согласно</w:t>
            </w:r>
            <w:proofErr w:type="gramEnd"/>
            <w:r>
              <w:t xml:space="preserve"> районного плана</w:t>
            </w:r>
          </w:p>
          <w:p w:rsidR="00214EEB" w:rsidRDefault="00214EEB" w:rsidP="00134AF4">
            <w:pPr>
              <w:spacing w:line="276" w:lineRule="auto"/>
            </w:pPr>
          </w:p>
          <w:p w:rsidR="00F00818" w:rsidRDefault="00F00818" w:rsidP="00134AF4">
            <w:pPr>
              <w:spacing w:line="276" w:lineRule="auto"/>
            </w:pPr>
          </w:p>
          <w:p w:rsidR="00F00818" w:rsidRPr="00DC1DF1" w:rsidRDefault="00F00818" w:rsidP="00134AF4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Default="00B3453E" w:rsidP="00134AF4">
            <w:pPr>
              <w:spacing w:line="276" w:lineRule="auto"/>
            </w:pPr>
            <w:r>
              <w:t>Золотых Л.Г.</w:t>
            </w:r>
          </w:p>
          <w:p w:rsidR="00B3453E" w:rsidRPr="00DC1DF1" w:rsidRDefault="00B3453E" w:rsidP="00134AF4">
            <w:pPr>
              <w:spacing w:line="276" w:lineRule="auto"/>
            </w:pPr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</w:tc>
      </w:tr>
      <w:tr w:rsidR="00C87D17" w:rsidRPr="00DC1DF1" w:rsidTr="0001428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7D17" w:rsidRDefault="00C87D17" w:rsidP="00A62BB3">
            <w:pPr>
              <w:spacing w:line="276" w:lineRule="auto"/>
              <w:jc w:val="left"/>
            </w:pPr>
            <w:proofErr w:type="spellStart"/>
            <w:r>
              <w:rPr>
                <w:sz w:val="22"/>
                <w:szCs w:val="22"/>
              </w:rPr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949" w:rsidRDefault="003178EA" w:rsidP="00DC4949">
            <w:pPr>
              <w:pStyle w:val="a7"/>
              <w:spacing w:before="0" w:after="0"/>
              <w:jc w:val="left"/>
            </w:pPr>
            <w:r>
              <w:t>Участие в ВПР</w:t>
            </w:r>
          </w:p>
          <w:p w:rsidR="006D6BC1" w:rsidRPr="00C06AFD" w:rsidRDefault="006D6BC1" w:rsidP="00DC4949">
            <w:pPr>
              <w:pStyle w:val="a7"/>
              <w:spacing w:before="0" w:after="0"/>
              <w:jc w:val="left"/>
            </w:pPr>
            <w:r>
              <w:t>Неделя естественного цикла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6881" w:rsidRDefault="00166881" w:rsidP="00134AF4">
            <w:pPr>
              <w:spacing w:line="276" w:lineRule="auto"/>
            </w:pPr>
            <w:r>
              <w:t>По графику</w:t>
            </w:r>
          </w:p>
          <w:p w:rsidR="00DC4949" w:rsidRDefault="00166881" w:rsidP="00134AF4">
            <w:pPr>
              <w:spacing w:line="276" w:lineRule="auto"/>
            </w:pPr>
            <w:r>
              <w:t>18.04-22.04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881" w:rsidRDefault="00166881" w:rsidP="00C87D17">
            <w:pPr>
              <w:spacing w:line="276" w:lineRule="auto"/>
            </w:pPr>
            <w:r>
              <w:t>4-9кл</w:t>
            </w:r>
          </w:p>
          <w:p w:rsidR="00C87D17" w:rsidRDefault="00166881" w:rsidP="00C87D17">
            <w:pPr>
              <w:spacing w:line="276" w:lineRule="auto"/>
            </w:pPr>
            <w:r>
              <w:rPr>
                <w:sz w:val="22"/>
                <w:szCs w:val="22"/>
              </w:rPr>
              <w:t xml:space="preserve"> </w:t>
            </w:r>
            <w:r w:rsidR="003178EA">
              <w:rPr>
                <w:sz w:val="22"/>
                <w:szCs w:val="22"/>
              </w:rPr>
              <w:t>Учителя-предметники</w:t>
            </w:r>
          </w:p>
          <w:p w:rsidR="006D6BC1" w:rsidRDefault="006D6BC1" w:rsidP="00C87D17">
            <w:pPr>
              <w:spacing w:line="276" w:lineRule="auto"/>
            </w:pPr>
          </w:p>
          <w:p w:rsidR="00166881" w:rsidRPr="00DC1DF1" w:rsidRDefault="00166881" w:rsidP="00C87D17">
            <w:pPr>
              <w:spacing w:line="276" w:lineRule="auto"/>
            </w:pPr>
          </w:p>
        </w:tc>
      </w:tr>
    </w:tbl>
    <w:p w:rsidR="00E20422" w:rsidRDefault="00E20422" w:rsidP="00214EEB">
      <w:pPr>
        <w:spacing w:line="276" w:lineRule="auto"/>
        <w:rPr>
          <w:b/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b/>
          <w:sz w:val="22"/>
          <w:szCs w:val="22"/>
        </w:rPr>
      </w:pPr>
      <w:r w:rsidRPr="00DC1DF1">
        <w:rPr>
          <w:b/>
          <w:sz w:val="22"/>
          <w:szCs w:val="22"/>
        </w:rPr>
        <w:t>МАЙ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4395"/>
        <w:gridCol w:w="1701"/>
        <w:gridCol w:w="1984"/>
      </w:tblGrid>
      <w:tr w:rsidR="00214EEB" w:rsidRPr="00DC1DF1" w:rsidTr="00A62BB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  <w:rPr>
                <w:b/>
              </w:rPr>
            </w:pPr>
            <w:r w:rsidRPr="00DC1DF1">
              <w:rPr>
                <w:b/>
                <w:sz w:val="22"/>
                <w:szCs w:val="22"/>
              </w:rPr>
              <w:t>Дата 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B15DBC" w:rsidRPr="00DC1DF1" w:rsidTr="00166881">
        <w:trPr>
          <w:trHeight w:val="1868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15DBC" w:rsidRPr="00DC1DF1" w:rsidRDefault="00B15DBC" w:rsidP="00134AF4">
            <w:r w:rsidRPr="00DC1DF1">
              <w:rPr>
                <w:sz w:val="22"/>
                <w:szCs w:val="22"/>
              </w:rPr>
              <w:t xml:space="preserve">Духовно-нравственное </w:t>
            </w:r>
            <w:r>
              <w:rPr>
                <w:sz w:val="22"/>
                <w:szCs w:val="22"/>
              </w:rPr>
              <w:t>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15DBC" w:rsidRPr="00DC1DF1" w:rsidRDefault="00166881" w:rsidP="00134AF4">
            <w:pPr>
              <w:spacing w:line="276" w:lineRule="auto"/>
            </w:pPr>
            <w:r>
              <w:rPr>
                <w:sz w:val="22"/>
                <w:szCs w:val="22"/>
              </w:rPr>
              <w:t xml:space="preserve">1. Дни  Памяти, посвященные </w:t>
            </w:r>
            <w:r w:rsidR="00B15DBC" w:rsidRPr="00DC1DF1">
              <w:rPr>
                <w:sz w:val="22"/>
                <w:szCs w:val="22"/>
              </w:rPr>
              <w:t xml:space="preserve"> Дню Победы</w:t>
            </w:r>
            <w:r w:rsidR="00B15DBC">
              <w:rPr>
                <w:sz w:val="22"/>
                <w:szCs w:val="22"/>
              </w:rPr>
              <w:t>.</w:t>
            </w:r>
          </w:p>
          <w:p w:rsidR="00B15DBC" w:rsidRPr="00DC1DF1" w:rsidRDefault="00B15DBC" w:rsidP="00134AF4">
            <w:pPr>
              <w:spacing w:line="276" w:lineRule="auto"/>
            </w:pPr>
            <w:r>
              <w:rPr>
                <w:sz w:val="22"/>
                <w:szCs w:val="22"/>
              </w:rPr>
              <w:t>2. Участие в митинге, посвящённом Дню Победы.</w:t>
            </w:r>
          </w:p>
          <w:p w:rsidR="005F2759" w:rsidRPr="00A62BB3" w:rsidRDefault="00166881" w:rsidP="00134AF4">
            <w:pPr>
              <w:spacing w:line="276" w:lineRule="auto"/>
            </w:pPr>
            <w:r>
              <w:t>3</w:t>
            </w:r>
            <w:r w:rsidR="005F2759">
              <w:t>. «Последний звонок»</w:t>
            </w:r>
          </w:p>
          <w:p w:rsidR="00B15DBC" w:rsidRPr="00DC1DF1" w:rsidRDefault="00B15DBC" w:rsidP="00B3453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15DBC" w:rsidRPr="00DC1DF1" w:rsidRDefault="00166881" w:rsidP="00134AF4">
            <w:pPr>
              <w:spacing w:line="276" w:lineRule="auto"/>
            </w:pPr>
            <w:r>
              <w:rPr>
                <w:sz w:val="22"/>
                <w:szCs w:val="22"/>
              </w:rPr>
              <w:t>04</w:t>
            </w:r>
            <w:r w:rsidR="009832A0">
              <w:rPr>
                <w:sz w:val="22"/>
                <w:szCs w:val="22"/>
              </w:rPr>
              <w:t>.05</w:t>
            </w:r>
            <w:r>
              <w:rPr>
                <w:sz w:val="22"/>
                <w:szCs w:val="22"/>
              </w:rPr>
              <w:t>-06</w:t>
            </w:r>
            <w:r w:rsidR="00B15DBC" w:rsidRPr="00DC1DF1">
              <w:rPr>
                <w:sz w:val="22"/>
                <w:szCs w:val="22"/>
              </w:rPr>
              <w:t>.05</w:t>
            </w:r>
          </w:p>
          <w:p w:rsidR="00B15DBC" w:rsidRDefault="00B15DBC" w:rsidP="00134AF4">
            <w:pPr>
              <w:spacing w:line="276" w:lineRule="auto"/>
            </w:pPr>
          </w:p>
          <w:p w:rsidR="00B15DBC" w:rsidRPr="00DC1DF1" w:rsidRDefault="009832A0" w:rsidP="00134AF4">
            <w:pPr>
              <w:spacing w:line="276" w:lineRule="auto"/>
            </w:pPr>
            <w:r>
              <w:rPr>
                <w:sz w:val="22"/>
                <w:szCs w:val="22"/>
              </w:rPr>
              <w:t>09</w:t>
            </w:r>
            <w:r w:rsidR="00B15DBC" w:rsidRPr="00DC1DF1">
              <w:rPr>
                <w:sz w:val="22"/>
                <w:szCs w:val="22"/>
              </w:rPr>
              <w:t>.05</w:t>
            </w:r>
          </w:p>
          <w:p w:rsidR="00C06AFD" w:rsidRDefault="00C06AFD" w:rsidP="00134AF4"/>
          <w:p w:rsidR="005F2759" w:rsidRPr="00DC1DF1" w:rsidRDefault="005F2759" w:rsidP="00134AF4">
            <w:r>
              <w:t>25.05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15DBC" w:rsidRDefault="00B3453E" w:rsidP="00134AF4">
            <w:r>
              <w:rPr>
                <w:sz w:val="22"/>
                <w:szCs w:val="22"/>
              </w:rPr>
              <w:t>Золотых Л.Г.</w:t>
            </w:r>
          </w:p>
          <w:p w:rsidR="00B3453E" w:rsidRDefault="00B3453E" w:rsidP="00134AF4">
            <w:r>
              <w:rPr>
                <w:sz w:val="22"/>
                <w:szCs w:val="22"/>
              </w:rPr>
              <w:t>Пироженко Н.С.</w:t>
            </w:r>
          </w:p>
          <w:p w:rsidR="00B3453E" w:rsidRDefault="00B3453E" w:rsidP="00134AF4"/>
          <w:p w:rsidR="00B3453E" w:rsidRDefault="00B3453E" w:rsidP="00134AF4"/>
          <w:p w:rsidR="009832A0" w:rsidRDefault="00166881" w:rsidP="00134AF4">
            <w:r>
              <w:t>Стецурина А.В.</w:t>
            </w:r>
            <w:r w:rsidR="009832A0">
              <w:t>.</w:t>
            </w:r>
          </w:p>
          <w:p w:rsidR="00B3453E" w:rsidRPr="00DC1DF1" w:rsidRDefault="005F2759" w:rsidP="00134AF4">
            <w:r>
              <w:rPr>
                <w:sz w:val="22"/>
                <w:szCs w:val="22"/>
              </w:rPr>
              <w:t>Пироженко Н.С.</w:t>
            </w:r>
            <w:r w:rsidR="00B3453E">
              <w:rPr>
                <w:sz w:val="22"/>
                <w:szCs w:val="22"/>
              </w:rPr>
              <w:t>.</w:t>
            </w:r>
          </w:p>
        </w:tc>
      </w:tr>
      <w:tr w:rsidR="00214EEB" w:rsidRPr="00DC1DF1" w:rsidTr="00A62BB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87D17" w:rsidP="00134AF4">
            <w:pPr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5F2759" w:rsidP="00134AF4">
            <w:pPr>
              <w:spacing w:line="276" w:lineRule="auto"/>
            </w:pPr>
            <w:r>
              <w:rPr>
                <w:sz w:val="22"/>
                <w:szCs w:val="22"/>
              </w:rPr>
              <w:t xml:space="preserve">1.Уборка </w:t>
            </w:r>
            <w:r w:rsidR="00214EEB" w:rsidRPr="00DC1DF1">
              <w:rPr>
                <w:sz w:val="22"/>
                <w:szCs w:val="22"/>
              </w:rPr>
              <w:t>школьной территории.</w:t>
            </w:r>
          </w:p>
          <w:p w:rsidR="00214EEB" w:rsidRDefault="00214EEB" w:rsidP="00DC4949">
            <w:pPr>
              <w:spacing w:line="276" w:lineRule="auto"/>
              <w:rPr>
                <w:lang w:eastAsia="ru-RU"/>
              </w:rPr>
            </w:pPr>
            <w:r>
              <w:rPr>
                <w:sz w:val="22"/>
                <w:szCs w:val="22"/>
              </w:rPr>
              <w:t>2</w:t>
            </w:r>
            <w:r w:rsidRPr="00DC1DF1">
              <w:rPr>
                <w:sz w:val="22"/>
                <w:szCs w:val="22"/>
              </w:rPr>
              <w:t>.Походы по родному краю, с целью изучения природы и состояния окружающей среды</w:t>
            </w:r>
            <w:r w:rsidR="00A62BB3">
              <w:rPr>
                <w:sz w:val="22"/>
                <w:szCs w:val="22"/>
                <w:lang w:eastAsia="ru-RU"/>
              </w:rPr>
              <w:t>.</w:t>
            </w:r>
          </w:p>
          <w:p w:rsidR="00DC4949" w:rsidRPr="00DC1DF1" w:rsidRDefault="00DC4949" w:rsidP="00DC4949">
            <w:pPr>
              <w:spacing w:line="276" w:lineRule="auto"/>
              <w:rPr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>
              <w:rPr>
                <w:sz w:val="22"/>
                <w:szCs w:val="22"/>
              </w:rPr>
              <w:t>В течение месяца</w:t>
            </w:r>
          </w:p>
          <w:p w:rsidR="00A62BB3" w:rsidRDefault="00A62BB3" w:rsidP="00134AF4">
            <w:pPr>
              <w:spacing w:line="276" w:lineRule="auto"/>
            </w:pPr>
          </w:p>
          <w:p w:rsidR="005F2759" w:rsidRDefault="005F2759" w:rsidP="00134AF4">
            <w:pPr>
              <w:spacing w:line="276" w:lineRule="auto"/>
            </w:pPr>
          </w:p>
          <w:p w:rsidR="00DC4949" w:rsidRPr="00DC1DF1" w:rsidRDefault="00DC4949" w:rsidP="00134AF4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Pr="00DC1DF1" w:rsidRDefault="005F2759" w:rsidP="00134AF4">
            <w:pPr>
              <w:spacing w:line="276" w:lineRule="auto"/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 w:rsidR="009832A0"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ук-ли</w:t>
            </w:r>
          </w:p>
        </w:tc>
      </w:tr>
      <w:tr w:rsidR="008A4609" w:rsidRPr="00DC1DF1" w:rsidTr="00335BC1">
        <w:trPr>
          <w:trHeight w:val="453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609" w:rsidRDefault="008A4609" w:rsidP="00134AF4">
            <w:pPr>
              <w:spacing w:line="276" w:lineRule="auto"/>
            </w:pPr>
            <w:r>
              <w:rPr>
                <w:sz w:val="22"/>
                <w:szCs w:val="22"/>
              </w:rPr>
              <w:lastRenderedPageBreak/>
              <w:t>Правовое воспитание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609" w:rsidRPr="00257B41" w:rsidRDefault="008A4609" w:rsidP="008A460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  <w:r w:rsidRPr="00257B41">
              <w:rPr>
                <w:rFonts w:eastAsia="Calibri"/>
              </w:rPr>
              <w:t xml:space="preserve">Главные ценности моей жизни </w:t>
            </w:r>
            <w:r>
              <w:rPr>
                <w:rFonts w:eastAsia="Calibri"/>
              </w:rPr>
              <w:t>1кл</w:t>
            </w:r>
          </w:p>
          <w:p w:rsidR="008A4609" w:rsidRDefault="008A4609" w:rsidP="00134AF4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  <w:r w:rsidRPr="00257B41">
              <w:rPr>
                <w:rFonts w:eastAsia="Calibri"/>
              </w:rPr>
              <w:t>Кто и что меня защищает</w:t>
            </w:r>
            <w:r>
              <w:rPr>
                <w:rFonts w:eastAsia="Calibri"/>
              </w:rPr>
              <w:t xml:space="preserve"> 2кл</w:t>
            </w:r>
          </w:p>
          <w:p w:rsidR="008A4609" w:rsidRDefault="008A4609" w:rsidP="00134AF4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Pr="00257B41">
              <w:rPr>
                <w:rFonts w:eastAsia="Calibri"/>
              </w:rPr>
              <w:t>Праздники в России, связанные с защитой прав ребенка</w:t>
            </w:r>
            <w:r>
              <w:rPr>
                <w:rFonts w:eastAsia="Calibri"/>
              </w:rPr>
              <w:t xml:space="preserve"> (3кл)</w:t>
            </w:r>
          </w:p>
          <w:p w:rsidR="008A4609" w:rsidRDefault="008A4609" w:rsidP="00134AF4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4.«Мои права – Моя </w:t>
            </w:r>
            <w:r w:rsidRPr="00257B41">
              <w:rPr>
                <w:rFonts w:eastAsia="Calibri"/>
              </w:rPr>
              <w:t>ответственность»</w:t>
            </w:r>
            <w:r>
              <w:rPr>
                <w:rFonts w:eastAsia="Calibri"/>
              </w:rPr>
              <w:t>(4кл.)</w:t>
            </w:r>
          </w:p>
          <w:p w:rsidR="008A4609" w:rsidRDefault="008A4609" w:rsidP="00134AF4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  <w:r w:rsidRPr="00257B41">
              <w:rPr>
                <w:rFonts w:eastAsia="Calibri"/>
              </w:rPr>
              <w:t xml:space="preserve"> Право и здоровье  </w:t>
            </w:r>
            <w:r>
              <w:rPr>
                <w:rFonts w:eastAsia="Calibri"/>
              </w:rPr>
              <w:t>(5кл)</w:t>
            </w:r>
          </w:p>
          <w:p w:rsidR="008A4609" w:rsidRDefault="008A4609" w:rsidP="00134AF4">
            <w:pPr>
              <w:spacing w:line="276" w:lineRule="auto"/>
              <w:rPr>
                <w:rFonts w:eastAsia="Calibri"/>
                <w:bCs/>
              </w:rPr>
            </w:pPr>
            <w:r>
              <w:rPr>
                <w:rFonts w:eastAsia="Calibri"/>
              </w:rPr>
              <w:t>6.</w:t>
            </w:r>
            <w:r w:rsidRPr="00257B41">
              <w:rPr>
                <w:rFonts w:eastAsia="Calibri"/>
                <w:bCs/>
              </w:rPr>
              <w:t xml:space="preserve"> Как не стать жертвой преступления</w:t>
            </w:r>
            <w:r w:rsidR="00B06BA2">
              <w:rPr>
                <w:rFonts w:eastAsia="Calibri"/>
                <w:bCs/>
              </w:rPr>
              <w:t xml:space="preserve"> (6</w:t>
            </w:r>
            <w:r w:rsidR="00861751">
              <w:rPr>
                <w:rFonts w:eastAsia="Calibri"/>
                <w:bCs/>
              </w:rPr>
              <w:t>,7</w:t>
            </w:r>
            <w:r w:rsidR="00B06BA2">
              <w:rPr>
                <w:rFonts w:eastAsia="Calibri"/>
                <w:bCs/>
              </w:rPr>
              <w:t>кл)</w:t>
            </w:r>
          </w:p>
          <w:p w:rsidR="00B06BA2" w:rsidRDefault="00861751" w:rsidP="00861751">
            <w:pPr>
              <w:spacing w:line="276" w:lineRule="auto"/>
            </w:pPr>
            <w:r>
              <w:rPr>
                <w:rFonts w:eastAsia="Calibri"/>
              </w:rPr>
              <w:t>7</w:t>
            </w:r>
            <w:r w:rsidR="00B06BA2">
              <w:rPr>
                <w:rFonts w:eastAsia="Calibri"/>
              </w:rPr>
              <w:t>. Безопасность детей в интернете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609" w:rsidRDefault="008A4609" w:rsidP="00134AF4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6881" w:rsidRDefault="009832A0" w:rsidP="00166881">
            <w:pPr>
              <w:spacing w:line="276" w:lineRule="auto"/>
            </w:pPr>
            <w:r>
              <w:t>Пироженко Н.С.</w:t>
            </w:r>
            <w:r w:rsidR="00166881">
              <w:t xml:space="preserve"> </w:t>
            </w:r>
            <w:proofErr w:type="spellStart"/>
            <w:r w:rsidR="00166881">
              <w:t>Шумская</w:t>
            </w:r>
            <w:proofErr w:type="spellEnd"/>
            <w:r w:rsidR="00166881">
              <w:t xml:space="preserve"> Т.А.</w:t>
            </w:r>
          </w:p>
          <w:p w:rsidR="009832A0" w:rsidRDefault="009832A0" w:rsidP="00134AF4">
            <w:pPr>
              <w:spacing w:line="276" w:lineRule="auto"/>
            </w:pPr>
          </w:p>
          <w:p w:rsidR="00166881" w:rsidRDefault="00166881" w:rsidP="00134AF4">
            <w:pPr>
              <w:spacing w:line="276" w:lineRule="auto"/>
            </w:pPr>
          </w:p>
          <w:p w:rsidR="00166881" w:rsidRDefault="00166881" w:rsidP="00134AF4">
            <w:pPr>
              <w:spacing w:line="276" w:lineRule="auto"/>
            </w:pPr>
          </w:p>
          <w:p w:rsidR="00166881" w:rsidRDefault="00166881" w:rsidP="00166881">
            <w:pPr>
              <w:spacing w:line="276" w:lineRule="auto"/>
            </w:pPr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  <w:p w:rsidR="00861751" w:rsidRDefault="00861751" w:rsidP="00166881">
            <w:pPr>
              <w:spacing w:line="276" w:lineRule="auto"/>
            </w:pPr>
          </w:p>
          <w:p w:rsidR="00166881" w:rsidRDefault="00166881" w:rsidP="00166881">
            <w:pPr>
              <w:spacing w:line="276" w:lineRule="auto"/>
            </w:pPr>
            <w:r>
              <w:t>Афанасьева В.Л.</w:t>
            </w:r>
          </w:p>
          <w:p w:rsidR="00166881" w:rsidRDefault="00166881" w:rsidP="00166881">
            <w:pPr>
              <w:spacing w:line="276" w:lineRule="auto"/>
            </w:pPr>
            <w:r>
              <w:t>Золотых Л.Г.</w:t>
            </w:r>
          </w:p>
          <w:p w:rsidR="00166881" w:rsidRDefault="00166881" w:rsidP="00134AF4">
            <w:pPr>
              <w:spacing w:line="276" w:lineRule="auto"/>
            </w:pPr>
          </w:p>
          <w:p w:rsidR="009832A0" w:rsidRDefault="009832A0" w:rsidP="00134AF4">
            <w:pPr>
              <w:spacing w:line="276" w:lineRule="auto"/>
            </w:pPr>
            <w:r>
              <w:t>Стецурина А.В.</w:t>
            </w:r>
          </w:p>
          <w:p w:rsidR="00B06BA2" w:rsidRDefault="00B06BA2" w:rsidP="00134AF4">
            <w:pPr>
              <w:spacing w:line="276" w:lineRule="auto"/>
            </w:pPr>
          </w:p>
          <w:p w:rsidR="00B06BA2" w:rsidRDefault="00B06BA2" w:rsidP="00134AF4">
            <w:pPr>
              <w:spacing w:line="276" w:lineRule="auto"/>
            </w:pPr>
          </w:p>
          <w:p w:rsidR="00B06BA2" w:rsidRDefault="00B06BA2" w:rsidP="00134AF4">
            <w:pPr>
              <w:spacing w:line="276" w:lineRule="auto"/>
            </w:pPr>
          </w:p>
          <w:p w:rsidR="00B06BA2" w:rsidRDefault="00B06BA2" w:rsidP="00134AF4">
            <w:pPr>
              <w:spacing w:line="276" w:lineRule="auto"/>
            </w:pPr>
          </w:p>
          <w:p w:rsidR="00B06BA2" w:rsidRDefault="00B06BA2" w:rsidP="00134AF4">
            <w:pPr>
              <w:spacing w:line="276" w:lineRule="auto"/>
            </w:pPr>
          </w:p>
          <w:p w:rsidR="00B06BA2" w:rsidRDefault="00B06BA2" w:rsidP="00134AF4">
            <w:pPr>
              <w:spacing w:line="276" w:lineRule="auto"/>
            </w:pPr>
          </w:p>
          <w:p w:rsidR="00B06BA2" w:rsidRDefault="00B06BA2" w:rsidP="00134AF4">
            <w:pPr>
              <w:spacing w:line="276" w:lineRule="auto"/>
            </w:pPr>
          </w:p>
          <w:p w:rsidR="00B06BA2" w:rsidRDefault="00B06BA2" w:rsidP="00134AF4">
            <w:pPr>
              <w:spacing w:line="276" w:lineRule="auto"/>
            </w:pPr>
          </w:p>
          <w:p w:rsidR="00B06BA2" w:rsidRDefault="00B06BA2" w:rsidP="00134AF4">
            <w:pPr>
              <w:spacing w:line="276" w:lineRule="auto"/>
            </w:pPr>
          </w:p>
          <w:p w:rsidR="00B06BA2" w:rsidRDefault="00B06BA2" w:rsidP="009832A0">
            <w:pPr>
              <w:spacing w:line="276" w:lineRule="auto"/>
            </w:pPr>
          </w:p>
        </w:tc>
      </w:tr>
      <w:tr w:rsidR="009832A0" w:rsidRPr="00DC1DF1" w:rsidTr="00A62BB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A0" w:rsidRDefault="009832A0" w:rsidP="00134AF4">
            <w:pPr>
              <w:spacing w:line="276" w:lineRule="auto"/>
            </w:pPr>
            <w:r>
              <w:rPr>
                <w:sz w:val="22"/>
                <w:szCs w:val="22"/>
              </w:rPr>
              <w:t>Работа с родителями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A0" w:rsidRDefault="009832A0" w:rsidP="008A460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Родительское собрание «Как оздоровить ребенка»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A0" w:rsidRDefault="003B0D22" w:rsidP="00134AF4">
            <w:pPr>
              <w:spacing w:line="276" w:lineRule="auto"/>
            </w:pPr>
            <w:r>
              <w:t>18</w:t>
            </w:r>
            <w:r w:rsidR="009832A0">
              <w:t>.05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A0" w:rsidRDefault="009832A0" w:rsidP="00134AF4">
            <w:pPr>
              <w:spacing w:line="276" w:lineRule="auto"/>
            </w:pPr>
            <w:r>
              <w:t>Администрация школы</w:t>
            </w:r>
          </w:p>
          <w:p w:rsidR="009832A0" w:rsidRDefault="009832A0" w:rsidP="00134AF4">
            <w:pPr>
              <w:spacing w:line="276" w:lineRule="auto"/>
            </w:pP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-ли</w:t>
            </w:r>
          </w:p>
        </w:tc>
      </w:tr>
      <w:tr w:rsidR="00214EEB" w:rsidRPr="00DC1DF1" w:rsidTr="00A62BB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87D17" w:rsidP="00134AF4">
            <w:pPr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9832A0" w:rsidP="009832A0">
            <w:pPr>
              <w:spacing w:line="276" w:lineRule="auto"/>
            </w:pPr>
            <w:r>
              <w:rPr>
                <w:sz w:val="22"/>
                <w:szCs w:val="22"/>
              </w:rPr>
              <w:t>Подвижные игры на свежем воздухе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</w:p>
          <w:p w:rsidR="00214EEB" w:rsidRPr="00DC1DF1" w:rsidRDefault="009832A0" w:rsidP="00134AF4">
            <w:pPr>
              <w:spacing w:line="276" w:lineRule="auto"/>
            </w:pPr>
            <w: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759" w:rsidRDefault="009832A0" w:rsidP="00134AF4">
            <w:pPr>
              <w:spacing w:line="276" w:lineRule="auto"/>
            </w:pPr>
            <w:r>
              <w:rPr>
                <w:sz w:val="22"/>
                <w:szCs w:val="22"/>
              </w:rPr>
              <w:t>Учителя физкультуры</w:t>
            </w:r>
          </w:p>
          <w:p w:rsidR="00214EEB" w:rsidRPr="00DC1DF1" w:rsidRDefault="00214EEB" w:rsidP="00134AF4">
            <w:pPr>
              <w:spacing w:line="276" w:lineRule="auto"/>
            </w:pPr>
          </w:p>
        </w:tc>
      </w:tr>
      <w:tr w:rsidR="00214EEB" w:rsidRPr="00DC1DF1" w:rsidTr="00A62BB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C87D17" w:rsidP="00134AF4">
            <w:pPr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1. Трудовые десанты, по уборке и озеленению территории школы.</w:t>
            </w:r>
          </w:p>
          <w:p w:rsidR="00214EEB" w:rsidRPr="00DC1DF1" w:rsidRDefault="00214EEB" w:rsidP="00134AF4">
            <w:pPr>
              <w:spacing w:line="276" w:lineRule="auto"/>
            </w:pPr>
            <w:r w:rsidRPr="00DC1DF1">
              <w:rPr>
                <w:sz w:val="22"/>
                <w:szCs w:val="22"/>
              </w:rPr>
              <w:t>2.Праздник последнего звонка</w:t>
            </w:r>
            <w:r w:rsidR="00A62BB3">
              <w:rPr>
                <w:sz w:val="22"/>
                <w:szCs w:val="22"/>
              </w:rPr>
              <w:t xml:space="preserve"> «Пришло время проститься</w:t>
            </w:r>
            <w:r w:rsidRPr="00DC1DF1">
              <w:rPr>
                <w:sz w:val="22"/>
                <w:szCs w:val="22"/>
              </w:rPr>
              <w:t>»</w:t>
            </w:r>
            <w:r w:rsidR="00A62BB3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EEB" w:rsidRPr="00DC1DF1" w:rsidRDefault="00214EEB" w:rsidP="00134AF4">
            <w:pPr>
              <w:spacing w:line="276" w:lineRule="auto"/>
            </w:pPr>
            <w:r>
              <w:rPr>
                <w:sz w:val="22"/>
                <w:szCs w:val="22"/>
              </w:rPr>
              <w:t>В течение месяца</w:t>
            </w:r>
          </w:p>
          <w:p w:rsidR="00214EEB" w:rsidRPr="00DC1DF1" w:rsidRDefault="003B0D22" w:rsidP="00134AF4">
            <w:pPr>
              <w:spacing w:line="276" w:lineRule="auto"/>
            </w:pPr>
            <w:r>
              <w:rPr>
                <w:sz w:val="22"/>
                <w:szCs w:val="22"/>
              </w:rPr>
              <w:t>25</w:t>
            </w:r>
            <w:r w:rsidR="00214EEB" w:rsidRPr="00DC1DF1">
              <w:rPr>
                <w:sz w:val="22"/>
                <w:szCs w:val="22"/>
              </w:rPr>
              <w:t>.05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EEB" w:rsidRDefault="003B0D22" w:rsidP="00134AF4">
            <w:pPr>
              <w:spacing w:line="276" w:lineRule="auto"/>
            </w:pPr>
            <w:r>
              <w:rPr>
                <w:sz w:val="22"/>
                <w:szCs w:val="22"/>
              </w:rPr>
              <w:t xml:space="preserve"> К</w:t>
            </w:r>
            <w:r w:rsidR="00492535">
              <w:rPr>
                <w:sz w:val="22"/>
                <w:szCs w:val="22"/>
              </w:rPr>
              <w:t>лассные руководители</w:t>
            </w:r>
          </w:p>
          <w:p w:rsidR="003B0D22" w:rsidRDefault="003B0D22" w:rsidP="00134AF4">
            <w:pPr>
              <w:spacing w:line="276" w:lineRule="auto"/>
            </w:pPr>
          </w:p>
          <w:p w:rsidR="003B0D22" w:rsidRPr="00DC1DF1" w:rsidRDefault="003B0D22" w:rsidP="00134AF4">
            <w:pPr>
              <w:spacing w:line="276" w:lineRule="auto"/>
            </w:pPr>
            <w:r>
              <w:rPr>
                <w:sz w:val="22"/>
                <w:szCs w:val="22"/>
              </w:rPr>
              <w:t>Стецурина А.В.</w:t>
            </w:r>
          </w:p>
          <w:p w:rsidR="00214EEB" w:rsidRPr="00DC1DF1" w:rsidRDefault="00214EEB" w:rsidP="00134AF4">
            <w:pPr>
              <w:spacing w:line="276" w:lineRule="auto"/>
            </w:pPr>
          </w:p>
        </w:tc>
      </w:tr>
    </w:tbl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DB40F9" w:rsidRPr="00DC1DF1" w:rsidRDefault="00DB40F9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</w:p>
    <w:p w:rsidR="00214EEB" w:rsidRPr="00DC1DF1" w:rsidRDefault="00214EEB" w:rsidP="00214EEB">
      <w:pPr>
        <w:spacing w:line="276" w:lineRule="auto"/>
        <w:rPr>
          <w:sz w:val="22"/>
          <w:szCs w:val="22"/>
        </w:rPr>
      </w:pPr>
      <w:r w:rsidRPr="00DC1DF1">
        <w:rPr>
          <w:sz w:val="22"/>
          <w:szCs w:val="22"/>
        </w:rPr>
        <w:t xml:space="preserve"> </w:t>
      </w:r>
      <w:bookmarkStart w:id="1" w:name="_PictureBullets"/>
      <w:bookmarkEnd w:id="1"/>
    </w:p>
    <w:p w:rsidR="00F23EC1" w:rsidRDefault="00F23EC1"/>
    <w:sectPr w:rsidR="00F23EC1" w:rsidSect="00134AF4">
      <w:footerReference w:type="default" r:id="rId10"/>
      <w:footerReference w:type="first" r:id="rId11"/>
      <w:pgSz w:w="11906" w:h="16838"/>
      <w:pgMar w:top="426" w:right="850" w:bottom="426" w:left="772" w:header="720" w:footer="71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A76" w:rsidRDefault="00817A76" w:rsidP="00E256E4">
      <w:r>
        <w:separator/>
      </w:r>
    </w:p>
  </w:endnote>
  <w:endnote w:type="continuationSeparator" w:id="0">
    <w:p w:rsidR="00817A76" w:rsidRDefault="00817A76" w:rsidP="00E2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692" w:rsidRDefault="009861AD">
    <w:pPr>
      <w:pStyle w:val="a4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052830" cy="172085"/>
              <wp:effectExtent l="0" t="0" r="0" b="0"/>
              <wp:wrapSquare wrapText="largest"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830" cy="1720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4692" w:rsidRDefault="00A44692">
                          <w:pPr>
                            <w:pStyle w:val="a4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9730CA">
                            <w:rPr>
                              <w:rStyle w:val="a3"/>
                              <w:noProof/>
                            </w:rPr>
                            <w:t>2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left:0;text-align:left;margin-left:0;margin-top:.05pt;width:82.9pt;height:13.55pt;z-index:25166028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" stroked="f">
              <v:fill opacity="0"/>
              <v:textbox inset="0,0,0,0">
                <w:txbxContent>
                  <w:p w:rsidR="00A44692" w:rsidRDefault="00A44692">
                    <w:pPr>
                      <w:pStyle w:val="a4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 xml:space="preserve"> 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9730CA">
                      <w:rPr>
                        <w:rStyle w:val="a3"/>
                        <w:noProof/>
                      </w:rPr>
                      <w:t>2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692" w:rsidRDefault="00A4469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A76" w:rsidRDefault="00817A76" w:rsidP="00E256E4">
      <w:r>
        <w:separator/>
      </w:r>
    </w:p>
  </w:footnote>
  <w:footnote w:type="continuationSeparator" w:id="0">
    <w:p w:rsidR="00817A76" w:rsidRDefault="00817A76" w:rsidP="00E256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4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5">
    <w:nsid w:val="0000000D"/>
    <w:multiLevelType w:val="singleLevel"/>
    <w:tmpl w:val="0000000D"/>
    <w:name w:val="WW8Num13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</w:abstractNum>
  <w:abstractNum w:abstractNumId="6">
    <w:nsid w:val="09610E53"/>
    <w:multiLevelType w:val="hybridMultilevel"/>
    <w:tmpl w:val="8BB07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7507A"/>
    <w:multiLevelType w:val="hybridMultilevel"/>
    <w:tmpl w:val="B0960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601503"/>
    <w:multiLevelType w:val="hybridMultilevel"/>
    <w:tmpl w:val="E5020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A6D3E"/>
    <w:multiLevelType w:val="hybridMultilevel"/>
    <w:tmpl w:val="70ECA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965284"/>
    <w:multiLevelType w:val="hybridMultilevel"/>
    <w:tmpl w:val="A6E08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03615B"/>
    <w:multiLevelType w:val="hybridMultilevel"/>
    <w:tmpl w:val="52AC2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0"/>
  </w:num>
  <w:num w:numId="9">
    <w:abstractNumId w:val="11"/>
  </w:num>
  <w:num w:numId="10">
    <w:abstractNumId w:val="8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EEB"/>
    <w:rsid w:val="0001428D"/>
    <w:rsid w:val="00031583"/>
    <w:rsid w:val="000415DB"/>
    <w:rsid w:val="00057644"/>
    <w:rsid w:val="00066ABF"/>
    <w:rsid w:val="000B317A"/>
    <w:rsid w:val="000E2449"/>
    <w:rsid w:val="000F55DC"/>
    <w:rsid w:val="000F7B90"/>
    <w:rsid w:val="00133BB4"/>
    <w:rsid w:val="00134AF4"/>
    <w:rsid w:val="00134D22"/>
    <w:rsid w:val="001566E8"/>
    <w:rsid w:val="00166881"/>
    <w:rsid w:val="001711EC"/>
    <w:rsid w:val="001870D0"/>
    <w:rsid w:val="00196FDD"/>
    <w:rsid w:val="001A0BBD"/>
    <w:rsid w:val="001D1815"/>
    <w:rsid w:val="00202533"/>
    <w:rsid w:val="00214EEB"/>
    <w:rsid w:val="0029472B"/>
    <w:rsid w:val="002A4978"/>
    <w:rsid w:val="003058FB"/>
    <w:rsid w:val="003178EA"/>
    <w:rsid w:val="00332A4F"/>
    <w:rsid w:val="00335BC1"/>
    <w:rsid w:val="00347A03"/>
    <w:rsid w:val="003B0D22"/>
    <w:rsid w:val="003C153C"/>
    <w:rsid w:val="003C1B56"/>
    <w:rsid w:val="003E5C63"/>
    <w:rsid w:val="00421ED1"/>
    <w:rsid w:val="0042618A"/>
    <w:rsid w:val="00431945"/>
    <w:rsid w:val="004564B8"/>
    <w:rsid w:val="004604B0"/>
    <w:rsid w:val="00461B74"/>
    <w:rsid w:val="00462027"/>
    <w:rsid w:val="0046335F"/>
    <w:rsid w:val="004664B9"/>
    <w:rsid w:val="00472D9A"/>
    <w:rsid w:val="00492535"/>
    <w:rsid w:val="004A254B"/>
    <w:rsid w:val="004B0C9C"/>
    <w:rsid w:val="004F4C4F"/>
    <w:rsid w:val="00511CE6"/>
    <w:rsid w:val="00530AAE"/>
    <w:rsid w:val="00586D4D"/>
    <w:rsid w:val="005A363B"/>
    <w:rsid w:val="005B653E"/>
    <w:rsid w:val="005D07C1"/>
    <w:rsid w:val="005E47E4"/>
    <w:rsid w:val="005F2759"/>
    <w:rsid w:val="005F6BD4"/>
    <w:rsid w:val="006174A8"/>
    <w:rsid w:val="00622A7E"/>
    <w:rsid w:val="00640421"/>
    <w:rsid w:val="006715B5"/>
    <w:rsid w:val="00686AD3"/>
    <w:rsid w:val="006906E7"/>
    <w:rsid w:val="00692957"/>
    <w:rsid w:val="006C29C8"/>
    <w:rsid w:val="006D2BE2"/>
    <w:rsid w:val="006D6BC1"/>
    <w:rsid w:val="0072336F"/>
    <w:rsid w:val="0072615A"/>
    <w:rsid w:val="00732B57"/>
    <w:rsid w:val="007333D2"/>
    <w:rsid w:val="0074265F"/>
    <w:rsid w:val="00761BB3"/>
    <w:rsid w:val="007676F1"/>
    <w:rsid w:val="007A65FE"/>
    <w:rsid w:val="007C2A29"/>
    <w:rsid w:val="007F1DC8"/>
    <w:rsid w:val="00817A76"/>
    <w:rsid w:val="00861751"/>
    <w:rsid w:val="008627A5"/>
    <w:rsid w:val="008A4609"/>
    <w:rsid w:val="008A507D"/>
    <w:rsid w:val="008C211B"/>
    <w:rsid w:val="008D2FB7"/>
    <w:rsid w:val="008E0FA5"/>
    <w:rsid w:val="008F0065"/>
    <w:rsid w:val="00901B70"/>
    <w:rsid w:val="0091484C"/>
    <w:rsid w:val="00916EC1"/>
    <w:rsid w:val="00945BDA"/>
    <w:rsid w:val="009674BA"/>
    <w:rsid w:val="009730CA"/>
    <w:rsid w:val="00976951"/>
    <w:rsid w:val="009832A0"/>
    <w:rsid w:val="009861AD"/>
    <w:rsid w:val="009D2FEF"/>
    <w:rsid w:val="009D6041"/>
    <w:rsid w:val="009E5B3E"/>
    <w:rsid w:val="009F650F"/>
    <w:rsid w:val="00A26078"/>
    <w:rsid w:val="00A44692"/>
    <w:rsid w:val="00A55586"/>
    <w:rsid w:val="00A62BB3"/>
    <w:rsid w:val="00AA3792"/>
    <w:rsid w:val="00AE7C45"/>
    <w:rsid w:val="00AF0CD8"/>
    <w:rsid w:val="00B06BA2"/>
    <w:rsid w:val="00B15DBC"/>
    <w:rsid w:val="00B3453E"/>
    <w:rsid w:val="00B55B60"/>
    <w:rsid w:val="00B678A0"/>
    <w:rsid w:val="00BC4D30"/>
    <w:rsid w:val="00C03880"/>
    <w:rsid w:val="00C06AFD"/>
    <w:rsid w:val="00C15487"/>
    <w:rsid w:val="00C1656C"/>
    <w:rsid w:val="00C22BA3"/>
    <w:rsid w:val="00C32B7A"/>
    <w:rsid w:val="00C5169C"/>
    <w:rsid w:val="00C61C89"/>
    <w:rsid w:val="00C713EE"/>
    <w:rsid w:val="00C7684F"/>
    <w:rsid w:val="00C87D17"/>
    <w:rsid w:val="00CA1DEB"/>
    <w:rsid w:val="00CB6FE6"/>
    <w:rsid w:val="00CB7619"/>
    <w:rsid w:val="00CE6000"/>
    <w:rsid w:val="00D45BC4"/>
    <w:rsid w:val="00D47057"/>
    <w:rsid w:val="00D7486E"/>
    <w:rsid w:val="00DB40F9"/>
    <w:rsid w:val="00DC4949"/>
    <w:rsid w:val="00E16DCF"/>
    <w:rsid w:val="00E20422"/>
    <w:rsid w:val="00E256E4"/>
    <w:rsid w:val="00EF54D5"/>
    <w:rsid w:val="00F00818"/>
    <w:rsid w:val="00F12153"/>
    <w:rsid w:val="00F21376"/>
    <w:rsid w:val="00F23EC1"/>
    <w:rsid w:val="00F552B5"/>
    <w:rsid w:val="00F57534"/>
    <w:rsid w:val="00F57BEB"/>
    <w:rsid w:val="00F83020"/>
    <w:rsid w:val="00F92234"/>
    <w:rsid w:val="00F932D6"/>
    <w:rsid w:val="00F972AC"/>
    <w:rsid w:val="00FB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EE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214EEB"/>
  </w:style>
  <w:style w:type="paragraph" w:styleId="a4">
    <w:name w:val="footer"/>
    <w:basedOn w:val="a"/>
    <w:link w:val="a5"/>
    <w:rsid w:val="00214EE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214EE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List Paragraph"/>
    <w:basedOn w:val="a"/>
    <w:qFormat/>
    <w:rsid w:val="00214EEB"/>
    <w:pPr>
      <w:spacing w:after="200" w:line="276" w:lineRule="auto"/>
      <w:ind w:left="720" w:right="-284"/>
      <w:contextualSpacing/>
    </w:pPr>
    <w:rPr>
      <w:rFonts w:ascii="Calibri" w:eastAsia="Calibri" w:hAnsi="Calibri" w:cs="Calibri"/>
      <w:sz w:val="22"/>
      <w:szCs w:val="22"/>
    </w:rPr>
  </w:style>
  <w:style w:type="paragraph" w:styleId="a7">
    <w:name w:val="Normal (Web)"/>
    <w:basedOn w:val="a"/>
    <w:uiPriority w:val="99"/>
    <w:rsid w:val="00214EEB"/>
    <w:pPr>
      <w:spacing w:before="280" w:after="280"/>
    </w:pPr>
  </w:style>
  <w:style w:type="paragraph" w:styleId="a8">
    <w:name w:val="Balloon Text"/>
    <w:basedOn w:val="a"/>
    <w:link w:val="a9"/>
    <w:uiPriority w:val="99"/>
    <w:semiHidden/>
    <w:unhideWhenUsed/>
    <w:rsid w:val="00686A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6AD3"/>
    <w:rPr>
      <w:rFonts w:ascii="Tahoma" w:eastAsia="Times New Roman" w:hAnsi="Tahoma" w:cs="Tahoma"/>
      <w:sz w:val="16"/>
      <w:szCs w:val="16"/>
      <w:lang w:eastAsia="zh-CN"/>
    </w:rPr>
  </w:style>
  <w:style w:type="character" w:styleId="aa">
    <w:name w:val="Hyperlink"/>
    <w:basedOn w:val="a0"/>
    <w:uiPriority w:val="99"/>
    <w:unhideWhenUsed/>
    <w:rsid w:val="00DB40F9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F932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EE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214EEB"/>
  </w:style>
  <w:style w:type="paragraph" w:styleId="a4">
    <w:name w:val="footer"/>
    <w:basedOn w:val="a"/>
    <w:link w:val="a5"/>
    <w:rsid w:val="00214EE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214EE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List Paragraph"/>
    <w:basedOn w:val="a"/>
    <w:qFormat/>
    <w:rsid w:val="00214EEB"/>
    <w:pPr>
      <w:spacing w:after="200" w:line="276" w:lineRule="auto"/>
      <w:ind w:left="720" w:right="-284"/>
      <w:contextualSpacing/>
    </w:pPr>
    <w:rPr>
      <w:rFonts w:ascii="Calibri" w:eastAsia="Calibri" w:hAnsi="Calibri" w:cs="Calibri"/>
      <w:sz w:val="22"/>
      <w:szCs w:val="22"/>
    </w:rPr>
  </w:style>
  <w:style w:type="paragraph" w:styleId="a7">
    <w:name w:val="Normal (Web)"/>
    <w:basedOn w:val="a"/>
    <w:uiPriority w:val="99"/>
    <w:rsid w:val="00214EEB"/>
    <w:pPr>
      <w:spacing w:before="280" w:after="280"/>
    </w:pPr>
  </w:style>
  <w:style w:type="paragraph" w:styleId="a8">
    <w:name w:val="Balloon Text"/>
    <w:basedOn w:val="a"/>
    <w:link w:val="a9"/>
    <w:uiPriority w:val="99"/>
    <w:semiHidden/>
    <w:unhideWhenUsed/>
    <w:rsid w:val="00686A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6AD3"/>
    <w:rPr>
      <w:rFonts w:ascii="Tahoma" w:eastAsia="Times New Roman" w:hAnsi="Tahoma" w:cs="Tahoma"/>
      <w:sz w:val="16"/>
      <w:szCs w:val="16"/>
      <w:lang w:eastAsia="zh-CN"/>
    </w:rPr>
  </w:style>
  <w:style w:type="character" w:styleId="aa">
    <w:name w:val="Hyperlink"/>
    <w:basedOn w:val="a0"/>
    <w:uiPriority w:val="99"/>
    <w:unhideWhenUsed/>
    <w:rsid w:val="00DB40F9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F932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312C3F-7AF1-46B3-B2CF-5B24B3A69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2188</Words>
  <Characters>12474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Верхнегрековская ООШ</cp:lastModifiedBy>
  <cp:revision>2</cp:revision>
  <cp:lastPrinted>2021-10-11T18:55:00Z</cp:lastPrinted>
  <dcterms:created xsi:type="dcterms:W3CDTF">2022-03-28T09:04:00Z</dcterms:created>
  <dcterms:modified xsi:type="dcterms:W3CDTF">2022-03-28T09:04:00Z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275129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