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80D" w:rsidRDefault="0031343A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DB878F4" wp14:editId="7904EA6D">
            <wp:extent cx="6645910" cy="939951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6E" w:rsidRPr="00A50F5F" w:rsidRDefault="00E7506E" w:rsidP="00A50F5F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8"/>
          <w:szCs w:val="28"/>
        </w:rPr>
      </w:pPr>
      <w:r w:rsidRPr="0067710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7619E2" w:rsidRPr="00677106" w:rsidRDefault="001A4BE7" w:rsidP="004857AD">
      <w:pPr>
        <w:ind w:firstLine="7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Верхнегрековская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</w:t>
      </w:r>
      <w:r w:rsidR="007619E2" w:rsidRPr="00677106">
        <w:rPr>
          <w:rFonts w:ascii="Times New Roman" w:hAnsi="Times New Roman" w:cs="Times New Roman"/>
          <w:sz w:val="24"/>
          <w:szCs w:val="24"/>
        </w:rPr>
        <w:t xml:space="preserve"> является основной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школой, численность обучающихся на 1 </w:t>
      </w:r>
      <w:r w:rsidR="0031343A">
        <w:rPr>
          <w:rFonts w:ascii="Times New Roman" w:hAnsi="Times New Roman" w:cs="Times New Roman"/>
          <w:sz w:val="24"/>
          <w:szCs w:val="24"/>
        </w:rPr>
        <w:t>сентября 2021</w:t>
      </w:r>
      <w:r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31343A">
        <w:rPr>
          <w:rFonts w:ascii="Times New Roman" w:hAnsi="Times New Roman" w:cs="Times New Roman"/>
          <w:sz w:val="24"/>
          <w:szCs w:val="24"/>
        </w:rPr>
        <w:t>18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человек, численность педагогического колл</w:t>
      </w:r>
      <w:r>
        <w:rPr>
          <w:rFonts w:ascii="Times New Roman" w:hAnsi="Times New Roman" w:cs="Times New Roman"/>
          <w:sz w:val="24"/>
          <w:szCs w:val="24"/>
        </w:rPr>
        <w:t>ектива – 8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человек. Обучение</w:t>
      </w:r>
      <w:r w:rsidR="007619E2" w:rsidRPr="00677106">
        <w:rPr>
          <w:rFonts w:ascii="Times New Roman" w:hAnsi="Times New Roman" w:cs="Times New Roman"/>
          <w:sz w:val="24"/>
          <w:szCs w:val="24"/>
        </w:rPr>
        <w:t xml:space="preserve"> ведётся с 1 по 9 класс по </w:t>
      </w:r>
      <w:proofErr w:type="gramStart"/>
      <w:r w:rsidR="007619E2" w:rsidRPr="00677106">
        <w:rPr>
          <w:rFonts w:ascii="Times New Roman" w:hAnsi="Times New Roman" w:cs="Times New Roman"/>
          <w:sz w:val="24"/>
          <w:szCs w:val="24"/>
        </w:rPr>
        <w:t xml:space="preserve">двум 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уровням</w:t>
      </w:r>
      <w:proofErr w:type="gramEnd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образования: начальное общее образование, основное общее образование. </w:t>
      </w:r>
    </w:p>
    <w:p w:rsidR="007619E2" w:rsidRPr="00677106" w:rsidRDefault="001A4BE7" w:rsidP="004857AD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Верхнегрековская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>это  сельская</w:t>
      </w:r>
      <w:proofErr w:type="gramEnd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школа, удаленная от культурных и научных центров, сп</w:t>
      </w:r>
      <w:r w:rsidR="00A50F5F">
        <w:rPr>
          <w:rFonts w:ascii="Times New Roman" w:eastAsia="Times New Roman" w:hAnsi="Times New Roman" w:cs="Times New Roman"/>
          <w:sz w:val="24"/>
          <w:szCs w:val="24"/>
        </w:rPr>
        <w:t xml:space="preserve">ортивных школ и школ </w:t>
      </w:r>
      <w:proofErr w:type="spellStart"/>
      <w:r w:rsidR="00A50F5F">
        <w:rPr>
          <w:rFonts w:ascii="Times New Roman" w:eastAsia="Times New Roman" w:hAnsi="Times New Roman" w:cs="Times New Roman"/>
          <w:sz w:val="24"/>
          <w:szCs w:val="24"/>
        </w:rPr>
        <w:t>искусств..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spellEnd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</w:t>
      </w:r>
    </w:p>
    <w:p w:rsidR="00970762" w:rsidRPr="00677106" w:rsidRDefault="00970762" w:rsidP="004857AD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. В школе работает Совет профилактики, создана комиссия по урегул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ированию конфликтных </w:t>
      </w:r>
      <w:proofErr w:type="spellStart"/>
      <w:proofErr w:type="gramStart"/>
      <w:r w:rsidR="001A4BE7">
        <w:rPr>
          <w:rFonts w:ascii="Times New Roman" w:eastAsia="Times New Roman" w:hAnsi="Times New Roman" w:cs="Times New Roman"/>
          <w:sz w:val="24"/>
          <w:szCs w:val="24"/>
        </w:rPr>
        <w:t>ситуаций..</w:t>
      </w:r>
      <w:proofErr w:type="gramEnd"/>
      <w:r w:rsidRPr="00677106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proofErr w:type="spellEnd"/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и действует  программа «Профилактика экстремисткой деятельности, гармонизации межэтнических отношений, недопущение проявления фактов национализма среди несовершеннолетних».</w:t>
      </w:r>
    </w:p>
    <w:p w:rsidR="00970762" w:rsidRPr="00677106" w:rsidRDefault="00970762" w:rsidP="004857A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В школе действует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 внеурочная деятельность для 1-9 классов, существует клуб «Патриот</w:t>
      </w:r>
      <w:r w:rsidR="00EF0AFA" w:rsidRPr="00677106">
        <w:rPr>
          <w:rFonts w:ascii="Times New Roman" w:eastAsia="Times New Roman" w:hAnsi="Times New Roman" w:cs="Times New Roman"/>
          <w:sz w:val="24"/>
          <w:szCs w:val="24"/>
        </w:rPr>
        <w:t xml:space="preserve">», создан отряд ЮИД.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Школа взаимодействует совместно с сельским Домом культуры, 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районной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>библиотекой. Занятость учащихся в дополнительном образовании 100%.</w:t>
      </w:r>
    </w:p>
    <w:p w:rsidR="00272D2B" w:rsidRPr="00677106" w:rsidRDefault="001A4BE7" w:rsidP="004857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Отряд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 Патриот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»  школы  принимае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 xml:space="preserve">т   активное </w:t>
      </w:r>
      <w:r>
        <w:rPr>
          <w:rFonts w:ascii="Times New Roman" w:eastAsia="Times New Roman" w:hAnsi="Times New Roman" w:cs="Times New Roman"/>
          <w:sz w:val="24"/>
          <w:szCs w:val="24"/>
        </w:rPr>
        <w:t>участие  в патриотических мероприятиях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F0AFA"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0AFA" w:rsidRPr="00677106">
        <w:rPr>
          <w:rFonts w:ascii="Times New Roman" w:hAnsi="Times New Roman" w:cs="Times New Roman"/>
          <w:sz w:val="24"/>
          <w:szCs w:val="24"/>
        </w:rPr>
        <w:t xml:space="preserve">развиваются  навыки </w:t>
      </w:r>
      <w:r w:rsidR="00272D2B" w:rsidRPr="00677106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сотрудничества с педагогами, сверстниками; пробуждение веры в Россию, чувства личн</w:t>
      </w:r>
      <w:r w:rsidR="00EF0AFA" w:rsidRPr="00677106">
        <w:rPr>
          <w:rFonts w:ascii="Times New Roman" w:hAnsi="Times New Roman" w:cs="Times New Roman"/>
          <w:sz w:val="24"/>
          <w:szCs w:val="24"/>
        </w:rPr>
        <w:t>ой ответственности за Отечество.</w:t>
      </w:r>
    </w:p>
    <w:p w:rsidR="001A4BE7" w:rsidRDefault="00EF0AFA" w:rsidP="001A4BE7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70762" w:rsidRPr="00677106">
        <w:rPr>
          <w:rFonts w:ascii="Times New Roman" w:eastAsia="Times New Roman" w:hAnsi="Times New Roman" w:cs="Times New Roman"/>
          <w:sz w:val="24"/>
          <w:szCs w:val="24"/>
        </w:rPr>
        <w:t xml:space="preserve">Православное направление в работе с детьми является действенным </w:t>
      </w:r>
      <w:proofErr w:type="gramStart"/>
      <w:r w:rsidR="00970762" w:rsidRPr="00677106">
        <w:rPr>
          <w:rFonts w:ascii="Times New Roman" w:eastAsia="Times New Roman" w:hAnsi="Times New Roman" w:cs="Times New Roman"/>
          <w:sz w:val="24"/>
          <w:szCs w:val="24"/>
        </w:rPr>
        <w:t>фактором  их</w:t>
      </w:r>
      <w:proofErr w:type="gramEnd"/>
      <w:r w:rsidR="00970762" w:rsidRPr="00677106">
        <w:rPr>
          <w:rFonts w:ascii="Times New Roman" w:eastAsia="Times New Roman" w:hAnsi="Times New Roman" w:cs="Times New Roman"/>
          <w:sz w:val="24"/>
          <w:szCs w:val="24"/>
        </w:rPr>
        <w:t xml:space="preserve"> духовно-нравственного воспитания.</w:t>
      </w:r>
      <w:r w:rsidR="00970762"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9E2" w:rsidRPr="00FD5F5B" w:rsidRDefault="007619E2" w:rsidP="00FD5F5B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</w:t>
      </w:r>
      <w:r w:rsidR="00FD5F5B">
        <w:rPr>
          <w:rFonts w:ascii="Times New Roman" w:eastAsia="Times New Roman" w:hAnsi="Times New Roman" w:cs="Times New Roman"/>
          <w:sz w:val="24"/>
          <w:szCs w:val="24"/>
        </w:rPr>
        <w:t xml:space="preserve">чителя и учащиеся участвуют в областных, районных </w:t>
      </w:r>
      <w:proofErr w:type="gramStart"/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конкурсах  имеют</w:t>
      </w:r>
      <w:proofErr w:type="gramEnd"/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 xml:space="preserve"> дипломы, гр</w:t>
      </w:r>
      <w:r w:rsidR="00A50F5F">
        <w:rPr>
          <w:rFonts w:ascii="Times New Roman" w:eastAsia="Times New Roman" w:hAnsi="Times New Roman" w:cs="Times New Roman"/>
          <w:sz w:val="24"/>
          <w:szCs w:val="24"/>
        </w:rPr>
        <w:t xml:space="preserve">амоты  и сертификаты.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В школе н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ет резкой обособленности между классами, учащимися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разного возраста</w:t>
      </w:r>
      <w:r w:rsidR="00FD5F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</w:t>
      </w:r>
      <w:proofErr w:type="gramStart"/>
      <w:r w:rsidR="00FD5F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77106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оздавая  условия</w:t>
      </w:r>
      <w:proofErr w:type="gramEnd"/>
      <w:r w:rsidRPr="00677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 ребенка по выбору форм, способов самореализации на основе освоения общечеловеческих ценностей,  учитываем</w:t>
      </w:r>
      <w:r w:rsidR="00272D2B" w:rsidRPr="00677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индивидуальные 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особенности</w:t>
      </w:r>
      <w:r w:rsidR="00272D2B"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>, одарённость детей, возможности каждого проявить себя.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</w:t>
      </w:r>
    </w:p>
    <w:p w:rsidR="00EF0AFA" w:rsidRPr="00677106" w:rsidRDefault="007619E2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  <w:r w:rsidR="00EF0AFA" w:rsidRPr="00677106">
        <w:rPr>
          <w:rFonts w:ascii="Times New Roman" w:hAnsi="Times New Roman" w:cs="Times New Roman"/>
          <w:b/>
          <w:sz w:val="24"/>
          <w:szCs w:val="24"/>
        </w:rPr>
        <w:t xml:space="preserve">  Принципы и особенности организации содержания </w:t>
      </w:r>
      <w:proofErr w:type="gramStart"/>
      <w:r w:rsidR="00EF0AFA" w:rsidRPr="00677106">
        <w:rPr>
          <w:rFonts w:ascii="Times New Roman" w:hAnsi="Times New Roman" w:cs="Times New Roman"/>
          <w:b/>
          <w:sz w:val="24"/>
          <w:szCs w:val="24"/>
        </w:rPr>
        <w:t>воспитания  на</w:t>
      </w:r>
      <w:proofErr w:type="gramEnd"/>
      <w:r w:rsidR="00EF0AFA" w:rsidRPr="00677106">
        <w:rPr>
          <w:rFonts w:ascii="Times New Roman" w:hAnsi="Times New Roman" w:cs="Times New Roman"/>
          <w:b/>
          <w:sz w:val="24"/>
          <w:szCs w:val="24"/>
        </w:rPr>
        <w:t xml:space="preserve"> ступени основного общего образования.</w:t>
      </w:r>
    </w:p>
    <w:p w:rsidR="00EF0AFA" w:rsidRPr="00677106" w:rsidRDefault="00EF0AFA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Принцип </w:t>
      </w:r>
      <w:proofErr w:type="spellStart"/>
      <w:r w:rsidRPr="00677106">
        <w:rPr>
          <w:rFonts w:ascii="Times New Roman" w:hAnsi="Times New Roman" w:cs="Times New Roman"/>
          <w:b/>
          <w:i/>
          <w:sz w:val="24"/>
          <w:szCs w:val="24"/>
        </w:rPr>
        <w:t>гуманизации</w:t>
      </w:r>
      <w:proofErr w:type="spellEnd"/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воспитания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который рассматривается как уважение прав, свобод и позиции человека, уважение права человека быть самим собой, предъявление человеку посильных и разумно сформулированных требований.</w:t>
      </w:r>
    </w:p>
    <w:p w:rsidR="00EF0AFA" w:rsidRPr="00677106" w:rsidRDefault="00EF0AFA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Принцип личностного подхода</w:t>
      </w:r>
      <w:r w:rsidRPr="0067710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77106">
        <w:rPr>
          <w:rFonts w:ascii="Times New Roman" w:hAnsi="Times New Roman" w:cs="Times New Roman"/>
          <w:sz w:val="24"/>
          <w:szCs w:val="24"/>
        </w:rPr>
        <w:t xml:space="preserve">который понимается как опора на личностные качества школьника, учет направленности личности, ее ценностных ориентаций, жизненных планов, доминирующих мотивов деятельности и поведения. </w:t>
      </w:r>
    </w:p>
    <w:p w:rsidR="00EF0AFA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>Принцип следования нравственному примеру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</w:t>
      </w:r>
    </w:p>
    <w:p w:rsidR="000E6938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  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>Принцип связи воспитания с жизнью, трудом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согласно которому формирование личности человека находится в прямой зависимости от его деятельности, участия в многообразных общественных отношениях. </w:t>
      </w:r>
    </w:p>
    <w:p w:rsidR="000E6938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Принцип системно-</w:t>
      </w:r>
      <w:proofErr w:type="spellStart"/>
      <w:r w:rsidRPr="00677106">
        <w:rPr>
          <w:rFonts w:ascii="Times New Roman" w:hAnsi="Times New Roman" w:cs="Times New Roman"/>
          <w:b/>
          <w:i/>
          <w:sz w:val="24"/>
          <w:szCs w:val="24"/>
        </w:rPr>
        <w:t>деятельностной</w:t>
      </w:r>
      <w:proofErr w:type="spellEnd"/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организации воспитания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интеграция содержания различных видов деятельности обучающихся их развития и воспитания осуществляется на основе </w:t>
      </w:r>
      <w:r w:rsidRPr="00677106">
        <w:rPr>
          <w:rFonts w:ascii="Times New Roman" w:hAnsi="Times New Roman" w:cs="Times New Roman"/>
          <w:sz w:val="24"/>
          <w:szCs w:val="24"/>
        </w:rPr>
        <w:lastRenderedPageBreak/>
        <w:t xml:space="preserve">базовых национальных ценностей.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Принцип взаимодействия педагогов и школьников: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создание в школе детско-взрослых общностей,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которые  объединяют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организация  основных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совместных дел школьников и педагогов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системность, целесообразность и не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шаблонность  воспитании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>.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Основными традициями воспитания в образовательной организации являются следующие: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ключевые общешкольные дела, через которые осуществляется интеграция воспитательных усилий педагогов;</w:t>
      </w:r>
    </w:p>
    <w:p w:rsidR="00465573" w:rsidRPr="00677106" w:rsidRDefault="00FD5F5B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совместные дела</w:t>
      </w:r>
      <w:r w:rsidR="00465573" w:rsidRPr="00677106">
        <w:rPr>
          <w:rFonts w:ascii="Times New Roman" w:hAnsi="Times New Roman" w:cs="Times New Roman"/>
          <w:sz w:val="24"/>
          <w:szCs w:val="24"/>
        </w:rPr>
        <w:t xml:space="preserve">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отсутствует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соревновательность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между классами и максимально поощряется конструктивное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взаимодействие школьников;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педагоги школы ориентированы на формирование коллективов в рамках ш</w:t>
      </w:r>
      <w:r w:rsidR="00FD5F5B">
        <w:rPr>
          <w:rFonts w:ascii="Times New Roman" w:hAnsi="Times New Roman" w:cs="Times New Roman"/>
          <w:sz w:val="24"/>
          <w:szCs w:val="24"/>
        </w:rPr>
        <w:t>кольных классов, кружков</w:t>
      </w:r>
      <w:r w:rsidRPr="00677106">
        <w:rPr>
          <w:rFonts w:ascii="Times New Roman" w:hAnsi="Times New Roman" w:cs="Times New Roman"/>
          <w:sz w:val="24"/>
          <w:szCs w:val="24"/>
        </w:rPr>
        <w:t>, секций и иных детских объединений, на установление в них доброжелательных и товарищеских взаимоотношений;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</w:t>
      </w:r>
      <w:r w:rsidR="00FD5F5B">
        <w:rPr>
          <w:rFonts w:ascii="Times New Roman" w:hAnsi="Times New Roman" w:cs="Times New Roman"/>
          <w:sz w:val="24"/>
          <w:szCs w:val="24"/>
        </w:rPr>
        <w:t>-</w:t>
      </w:r>
      <w:r w:rsidRPr="00677106">
        <w:rPr>
          <w:rFonts w:ascii="Times New Roman" w:hAnsi="Times New Roman" w:cs="Times New Roman"/>
          <w:sz w:val="24"/>
          <w:szCs w:val="24"/>
        </w:rPr>
        <w:t xml:space="preserve"> развивающую, организационную, посредническую (в разрешении конфликтов) функции.</w:t>
      </w:r>
    </w:p>
    <w:p w:rsidR="00465573" w:rsidRPr="00677106" w:rsidRDefault="002F106C" w:rsidP="004857AD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2. </w:t>
      </w:r>
      <w:r w:rsidR="00465573"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 ЦЕЛЬ И ЗАДАЧИ ВОСПИТАНИЯ.</w:t>
      </w:r>
    </w:p>
    <w:p w:rsidR="00465573" w:rsidRPr="00677106" w:rsidRDefault="00465573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Современный национальный</w:t>
      </w:r>
      <w:r w:rsidRPr="00677106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677106">
        <w:rPr>
          <w:rStyle w:val="CharAttribute484"/>
          <w:rFonts w:eastAsia="№Е"/>
          <w:i w:val="0"/>
          <w:sz w:val="24"/>
          <w:szCs w:val="24"/>
        </w:rPr>
        <w:t>идеал личности,</w:t>
      </w:r>
      <w:r w:rsidRPr="00677106">
        <w:rPr>
          <w:rStyle w:val="CharAttribute484"/>
          <w:rFonts w:eastAsia="№Е"/>
          <w:b/>
          <w:sz w:val="24"/>
          <w:szCs w:val="24"/>
        </w:rPr>
        <w:t xml:space="preserve"> </w:t>
      </w:r>
      <w:r w:rsidRPr="00677106">
        <w:rPr>
          <w:rStyle w:val="CharAttribute484"/>
          <w:rFonts w:eastAsia="№Е"/>
          <w:i w:val="0"/>
          <w:sz w:val="24"/>
          <w:szCs w:val="24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465573" w:rsidRPr="00677106" w:rsidRDefault="00465573" w:rsidP="004857AD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Исходя из этого воспитательного идеала, а также основываясь на </w:t>
      </w:r>
      <w:r w:rsidRPr="0067710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общая </w:t>
      </w:r>
      <w:r w:rsidRPr="00677106">
        <w:rPr>
          <w:rStyle w:val="CharAttribute484"/>
          <w:rFonts w:eastAsia="№Е" w:hAnsi="Times New Roman" w:cs="Times New Roman"/>
          <w:b/>
          <w:bCs/>
          <w:iCs/>
          <w:sz w:val="24"/>
          <w:szCs w:val="24"/>
        </w:rPr>
        <w:t>цель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677106">
        <w:rPr>
          <w:rStyle w:val="CharAttribute484"/>
          <w:rFonts w:eastAsia="№Е" w:hAnsi="Times New Roman" w:cs="Times New Roman"/>
          <w:b/>
          <w:sz w:val="24"/>
          <w:szCs w:val="24"/>
        </w:rPr>
        <w:t>воспитания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в школе – </w:t>
      </w:r>
      <w:r w:rsidRPr="0067710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личностное развитие школьников, проявляющееся:</w:t>
      </w:r>
    </w:p>
    <w:p w:rsidR="00BB07D9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465573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lastRenderedPageBreak/>
        <w:t xml:space="preserve"> 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465573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BB07D9" w:rsidRPr="00677106" w:rsidRDefault="00BB07D9" w:rsidP="004857AD">
      <w:pPr>
        <w:pStyle w:val="a9"/>
        <w:rPr>
          <w:rStyle w:val="CharAttribute484"/>
          <w:rFonts w:eastAsia="№Е"/>
          <w:i w:val="0"/>
          <w:sz w:val="24"/>
          <w:szCs w:val="24"/>
          <w:lang w:val="ru-RU"/>
        </w:rPr>
      </w:pPr>
    </w:p>
    <w:p w:rsidR="00465573" w:rsidRPr="00677106" w:rsidRDefault="00465573" w:rsidP="004857AD">
      <w:pPr>
        <w:pStyle w:val="a9"/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sz w:val="24"/>
          <w:szCs w:val="24"/>
          <w:lang w:val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>целевые</w:t>
      </w:r>
      <w:r w:rsidRPr="00677106">
        <w:rPr>
          <w:rStyle w:val="CharAttribute484"/>
          <w:rFonts w:eastAsia="№Е"/>
          <w:i w:val="0"/>
          <w:sz w:val="24"/>
          <w:szCs w:val="24"/>
          <w:lang w:val="ru-RU"/>
        </w:rPr>
        <w:t xml:space="preserve"> </w:t>
      </w:r>
      <w:r w:rsidRPr="00677106">
        <w:rPr>
          <w:rStyle w:val="CharAttribute484"/>
          <w:rFonts w:eastAsia="№Е"/>
          <w:b/>
          <w:sz w:val="24"/>
          <w:szCs w:val="24"/>
          <w:lang w:val="ru-RU"/>
        </w:rPr>
        <w:t>приоритеты</w:t>
      </w:r>
      <w:r w:rsidR="00BB07D9"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, соответствующие </w:t>
      </w:r>
      <w:proofErr w:type="gramStart"/>
      <w:r w:rsidR="00BB07D9"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двум 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 уровням</w:t>
      </w:r>
      <w:proofErr w:type="gramEnd"/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 общего образования:</w:t>
      </w:r>
    </w:p>
    <w:p w:rsidR="00465573" w:rsidRPr="00677106" w:rsidRDefault="00465573" w:rsidP="004857AD">
      <w:pPr>
        <w:pStyle w:val="a9"/>
        <w:rPr>
          <w:rFonts w:ascii="Times New Roman"/>
          <w:color w:val="00000A"/>
          <w:sz w:val="24"/>
          <w:szCs w:val="24"/>
          <w:lang w:val="ru-RU"/>
        </w:rPr>
      </w:pPr>
      <w:r w:rsidRPr="00677106">
        <w:rPr>
          <w:rStyle w:val="CharAttribute484"/>
          <w:rFonts w:eastAsia="№Е"/>
          <w:b/>
          <w:bCs/>
          <w:iCs/>
          <w:sz w:val="24"/>
          <w:szCs w:val="24"/>
          <w:lang w:val="ru-RU"/>
        </w:rPr>
        <w:t>1.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 В воспитании детей младшего школьного возраста (</w:t>
      </w:r>
      <w:r w:rsidRPr="00677106">
        <w:rPr>
          <w:rStyle w:val="CharAttribute484"/>
          <w:rFonts w:eastAsia="№Е"/>
          <w:b/>
          <w:bCs/>
          <w:iCs/>
          <w:sz w:val="24"/>
          <w:szCs w:val="24"/>
          <w:lang w:val="ru-RU"/>
        </w:rPr>
        <w:t>уровень начального общего образования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) таким целевым приоритетом является </w:t>
      </w:r>
      <w:r w:rsidRPr="00677106">
        <w:rPr>
          <w:rStyle w:val="CharAttribute484"/>
          <w:rFonts w:eastAsia="Calibri"/>
          <w:i w:val="0"/>
          <w:sz w:val="24"/>
          <w:szCs w:val="24"/>
          <w:lang w:val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677106">
        <w:rPr>
          <w:rFonts w:ascii="Times New Roman"/>
          <w:color w:val="00000A"/>
          <w:sz w:val="24"/>
          <w:szCs w:val="24"/>
          <w:lang w:val="ru-RU"/>
        </w:rPr>
        <w:t xml:space="preserve">норм и традиций того общества, в котором они живут. </w:t>
      </w:r>
    </w:p>
    <w:p w:rsidR="00465573" w:rsidRPr="00677106" w:rsidRDefault="00465573" w:rsidP="004857AD">
      <w:pPr>
        <w:ind w:firstLine="567"/>
        <w:jc w:val="both"/>
        <w:rPr>
          <w:rStyle w:val="CharAttribute3"/>
          <w:rFonts w:hAnsi="Times New Roman" w:cs="Times New Roman"/>
          <w:sz w:val="24"/>
          <w:szCs w:val="24"/>
        </w:rPr>
      </w:pPr>
      <w:r w:rsidRPr="00677106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К наиболее важным из них относятся следующие: </w:t>
      </w:r>
      <w:r w:rsidRPr="00677106">
        <w:rPr>
          <w:rStyle w:val="CharAttribute3"/>
          <w:rFonts w:hAnsi="Times New Roman" w:cs="Times New Roman"/>
          <w:sz w:val="24"/>
          <w:szCs w:val="24"/>
        </w:rPr>
        <w:t xml:space="preserve">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677106">
        <w:rPr>
          <w:rFonts w:ascii="Times New Roman"/>
          <w:sz w:val="24"/>
          <w:szCs w:val="24"/>
          <w:lang w:val="ru-RU"/>
        </w:rPr>
        <w:t>—</w:t>
      </w: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677106">
        <w:rPr>
          <w:rFonts w:ascii="Times New Roman"/>
          <w:sz w:val="24"/>
          <w:szCs w:val="24"/>
          <w:lang w:val="ru-RU"/>
        </w:rPr>
        <w:t>—</w:t>
      </w: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BB07D9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</w:t>
      </w:r>
      <w:proofErr w:type="gramStart"/>
      <w:r w:rsidRPr="00677106">
        <w:rPr>
          <w:rStyle w:val="CharAttribute3"/>
          <w:rFonts w:hAnsi="Times New Roman"/>
          <w:sz w:val="24"/>
          <w:szCs w:val="24"/>
          <w:lang w:val="ru-RU"/>
        </w:rPr>
        <w:t>этом  людям</w:t>
      </w:r>
      <w:proofErr w:type="gramEnd"/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; </w:t>
      </w:r>
    </w:p>
    <w:p w:rsidR="00465573" w:rsidRPr="00677106" w:rsidRDefault="00BB07D9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</w:t>
      </w:r>
      <w:r w:rsidR="00465573" w:rsidRPr="00677106">
        <w:rPr>
          <w:rStyle w:val="CharAttribute3"/>
          <w:rFonts w:hAnsi="Times New Roman"/>
          <w:sz w:val="24"/>
          <w:szCs w:val="24"/>
          <w:lang w:val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6C52B0" w:rsidRPr="00677106" w:rsidRDefault="006C52B0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b/>
          <w:bCs/>
          <w:iCs/>
          <w:sz w:val="24"/>
          <w:szCs w:val="24"/>
        </w:rPr>
        <w:t>2.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677106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677106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EF0AFA" w:rsidRPr="00677106" w:rsidRDefault="00BB07D9" w:rsidP="00A50F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Цель:</w:t>
      </w:r>
      <w:r w:rsidRPr="00677106">
        <w:rPr>
          <w:rFonts w:ascii="Times New Roman" w:hAnsi="Times New Roman" w:cs="Times New Roman"/>
          <w:sz w:val="24"/>
          <w:szCs w:val="24"/>
        </w:rPr>
        <w:t xml:space="preserve"> Учащимся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необходимо  получить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необходимые социальные навыки, которые помогут ему лучше ориентироваться в сложном ми</w:t>
      </w:r>
      <w:r w:rsidR="002F106C" w:rsidRPr="00677106">
        <w:rPr>
          <w:rFonts w:ascii="Times New Roman" w:hAnsi="Times New Roman" w:cs="Times New Roman"/>
          <w:sz w:val="24"/>
          <w:szCs w:val="24"/>
        </w:rPr>
        <w:t>ре человеческих взаимоотношений.  Э</w:t>
      </w:r>
      <w:r w:rsidRPr="00677106">
        <w:rPr>
          <w:rFonts w:ascii="Times New Roman" w:hAnsi="Times New Roman" w:cs="Times New Roman"/>
          <w:sz w:val="24"/>
          <w:szCs w:val="24"/>
        </w:rPr>
        <w:t>ффективнее налаживать коммуникацию с окружающими, увереннее себя чувст</w:t>
      </w:r>
      <w:r w:rsidR="002F106C" w:rsidRPr="00677106">
        <w:rPr>
          <w:rFonts w:ascii="Times New Roman" w:hAnsi="Times New Roman" w:cs="Times New Roman"/>
          <w:sz w:val="24"/>
          <w:szCs w:val="24"/>
        </w:rPr>
        <w:t>вовать во взаимодействии с ними.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2F106C" w:rsidRPr="00677106">
        <w:rPr>
          <w:rFonts w:ascii="Times New Roman" w:hAnsi="Times New Roman" w:cs="Times New Roman"/>
          <w:sz w:val="24"/>
          <w:szCs w:val="24"/>
        </w:rPr>
        <w:t>С</w:t>
      </w:r>
      <w:r w:rsidRPr="00677106">
        <w:rPr>
          <w:rFonts w:ascii="Times New Roman" w:hAnsi="Times New Roman" w:cs="Times New Roman"/>
          <w:sz w:val="24"/>
          <w:szCs w:val="24"/>
        </w:rPr>
        <w:t>отрудничать с людьми разных возрастов и разного социального положения, находить выходы из трудных</w:t>
      </w:r>
      <w:r w:rsidR="002F106C" w:rsidRPr="00677106">
        <w:rPr>
          <w:rFonts w:ascii="Times New Roman" w:hAnsi="Times New Roman" w:cs="Times New Roman"/>
          <w:sz w:val="24"/>
          <w:szCs w:val="24"/>
        </w:rPr>
        <w:t xml:space="preserve"> жизненных ситуаций, осмысленно</w:t>
      </w:r>
      <w:r w:rsidRPr="00677106">
        <w:rPr>
          <w:rFonts w:ascii="Times New Roman" w:hAnsi="Times New Roman" w:cs="Times New Roman"/>
          <w:sz w:val="24"/>
          <w:szCs w:val="24"/>
        </w:rPr>
        <w:t xml:space="preserve"> выбирать свой жизненный путь </w:t>
      </w:r>
      <w:r w:rsidR="002F106C" w:rsidRPr="0067710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2F106C" w:rsidRPr="00677106">
        <w:rPr>
          <w:rFonts w:ascii="Times New Roman" w:hAnsi="Times New Roman" w:cs="Times New Roman"/>
          <w:sz w:val="24"/>
          <w:szCs w:val="24"/>
        </w:rPr>
        <w:t xml:space="preserve">окружающих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людей</w:t>
      </w:r>
      <w:proofErr w:type="gramEnd"/>
      <w:r w:rsidRPr="00677106">
        <w:rPr>
          <w:rFonts w:ascii="Times New Roman" w:hAnsi="Times New Roman" w:cs="Times New Roman"/>
          <w:b/>
          <w:sz w:val="24"/>
          <w:szCs w:val="24"/>
        </w:rPr>
        <w:t>.</w:t>
      </w:r>
      <w:r w:rsidR="002F106C" w:rsidRPr="006771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106C" w:rsidRPr="00677106" w:rsidRDefault="002F106C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b/>
          <w:sz w:val="24"/>
          <w:szCs w:val="24"/>
        </w:rPr>
        <w:t>Для достижения поставленной цели воспитании школьников будет способствовать решение следующих основных задач: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w w:val="0"/>
          <w:sz w:val="24"/>
          <w:szCs w:val="24"/>
        </w:rPr>
        <w:t>реализовывать воспитательные возможности</w:t>
      </w:r>
      <w:r w:rsidRPr="00677106">
        <w:rPr>
          <w:sz w:val="24"/>
          <w:szCs w:val="24"/>
        </w:rPr>
        <w:t xml:space="preserve"> о</w:t>
      </w:r>
      <w:r w:rsidRPr="00677106">
        <w:rPr>
          <w:w w:val="0"/>
          <w:sz w:val="24"/>
          <w:szCs w:val="24"/>
        </w:rPr>
        <w:t xml:space="preserve">бщешкольных ключевых </w:t>
      </w:r>
      <w:r w:rsidRPr="00677106">
        <w:rPr>
          <w:sz w:val="24"/>
          <w:szCs w:val="24"/>
        </w:rPr>
        <w:t>дел</w:t>
      </w:r>
      <w:r w:rsidRPr="00677106">
        <w:rPr>
          <w:w w:val="0"/>
          <w:sz w:val="24"/>
          <w:szCs w:val="24"/>
        </w:rPr>
        <w:t>,</w:t>
      </w:r>
      <w:r w:rsidRPr="00677106">
        <w:rPr>
          <w:sz w:val="24"/>
          <w:szCs w:val="24"/>
        </w:rPr>
        <w:t xml:space="preserve"> поддерживать традиции их </w:t>
      </w:r>
      <w:r w:rsidRPr="00677106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677106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677106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677106">
        <w:rPr>
          <w:w w:val="0"/>
          <w:sz w:val="24"/>
          <w:szCs w:val="24"/>
        </w:rPr>
        <w:t>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>поддерживать деятельность функционирующих на базе школы д</w:t>
      </w:r>
      <w:r w:rsidRPr="00677106">
        <w:rPr>
          <w:w w:val="0"/>
          <w:sz w:val="24"/>
          <w:szCs w:val="24"/>
        </w:rPr>
        <w:t>етских общественных объединений и организаций;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школьников </w:t>
      </w:r>
      <w:r w:rsidRPr="00677106">
        <w:rPr>
          <w:w w:val="0"/>
          <w:sz w:val="24"/>
          <w:szCs w:val="24"/>
        </w:rPr>
        <w:t>экскурсии, экспедиции, походы и реализовывать их воспитательный потенциал;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677106">
        <w:rPr>
          <w:w w:val="0"/>
          <w:sz w:val="24"/>
          <w:szCs w:val="24"/>
        </w:rPr>
        <w:t>предметно-эстетическую среду школы</w:t>
      </w:r>
      <w:r w:rsidRPr="00677106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2F106C" w:rsidRPr="00677106" w:rsidRDefault="002F106C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</w:p>
    <w:p w:rsidR="002F106C" w:rsidRPr="00677106" w:rsidRDefault="002F106C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2F106C" w:rsidRPr="00677106" w:rsidRDefault="002F106C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106C" w:rsidRPr="00677106" w:rsidRDefault="002F106C" w:rsidP="004857AD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ab/>
      </w:r>
      <w:r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 ВИДЫ, ФОРМЫ И СОДЕРЖАНИЕ ДЕЯТЕЛЬНОСТИ</w:t>
      </w:r>
    </w:p>
    <w:p w:rsidR="00EF0AFA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2F106C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2F106C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Для этого в Школе используются следующие формы работы:</w:t>
      </w:r>
    </w:p>
    <w:p w:rsidR="00600FDE" w:rsidRPr="00677106" w:rsidRDefault="00600FDE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600FDE" w:rsidRPr="00677106" w:rsidRDefault="00600FDE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</w:t>
      </w:r>
      <w:r w:rsidR="00CF54F0" w:rsidRPr="00677106">
        <w:rPr>
          <w:rFonts w:ascii="Times New Roman" w:hAnsi="Times New Roman" w:cs="Times New Roman"/>
          <w:sz w:val="24"/>
          <w:szCs w:val="24"/>
        </w:rPr>
        <w:t>оциума;</w:t>
      </w:r>
    </w:p>
    <w:p w:rsidR="007475FA" w:rsidRDefault="00CF54F0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кон</w:t>
      </w:r>
      <w:r w:rsidR="00A50F5F">
        <w:rPr>
          <w:rFonts w:ascii="Times New Roman" w:hAnsi="Times New Roman" w:cs="Times New Roman"/>
          <w:sz w:val="24"/>
          <w:szCs w:val="24"/>
        </w:rPr>
        <w:t xml:space="preserve">курсы правовой, </w:t>
      </w:r>
      <w:proofErr w:type="gramStart"/>
      <w:r w:rsidR="00A50F5F">
        <w:rPr>
          <w:rFonts w:ascii="Times New Roman" w:hAnsi="Times New Roman" w:cs="Times New Roman"/>
          <w:sz w:val="24"/>
          <w:szCs w:val="24"/>
        </w:rPr>
        <w:t>патриотической ,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краеведческой</w:t>
      </w:r>
      <w:r w:rsidR="00A50F5F">
        <w:rPr>
          <w:rFonts w:ascii="Times New Roman" w:hAnsi="Times New Roman" w:cs="Times New Roman"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50F5F">
        <w:rPr>
          <w:rFonts w:ascii="Times New Roman" w:hAnsi="Times New Roman" w:cs="Times New Roman"/>
          <w:sz w:val="24"/>
          <w:szCs w:val="24"/>
        </w:rPr>
        <w:t>экологической  и духовно-нравственной</w:t>
      </w:r>
      <w:r w:rsidR="00A50F5F" w:rsidRPr="00A50F5F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напра</w:t>
      </w:r>
      <w:r w:rsidR="007475FA">
        <w:rPr>
          <w:rFonts w:ascii="Times New Roman" w:hAnsi="Times New Roman" w:cs="Times New Roman"/>
          <w:sz w:val="24"/>
          <w:szCs w:val="24"/>
        </w:rPr>
        <w:t xml:space="preserve">вленности; конкурсы чтения </w:t>
      </w:r>
      <w:r w:rsidRPr="00677106">
        <w:rPr>
          <w:rFonts w:ascii="Times New Roman" w:hAnsi="Times New Roman" w:cs="Times New Roman"/>
          <w:sz w:val="24"/>
          <w:szCs w:val="24"/>
        </w:rPr>
        <w:t xml:space="preserve"> стихов; </w:t>
      </w:r>
    </w:p>
    <w:p w:rsidR="00365331" w:rsidRPr="00677106" w:rsidRDefault="00365331" w:rsidP="004857AD">
      <w:pPr>
        <w:tabs>
          <w:tab w:val="left" w:pos="148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спортивно-оздоровительная деятельность</w:t>
      </w:r>
      <w:r w:rsidR="007475FA">
        <w:rPr>
          <w:rFonts w:ascii="Times New Roman" w:hAnsi="Times New Roman" w:cs="Times New Roman"/>
          <w:sz w:val="24"/>
          <w:szCs w:val="24"/>
        </w:rPr>
        <w:t xml:space="preserve">: </w:t>
      </w:r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районные 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спортивные </w:t>
      </w:r>
      <w:proofErr w:type="gramStart"/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соревнования 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23337"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участие</w:t>
      </w:r>
      <w:proofErr w:type="gramEnd"/>
      <w:r w:rsidR="00923337"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конкурсе «Безопасность дорожного </w:t>
      </w:r>
      <w:proofErr w:type="spellStart"/>
      <w:r w:rsidR="00923337"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движения»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>.конкурсе</w:t>
      </w:r>
      <w:proofErr w:type="spellEnd"/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 ЮИД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досугово-</w:t>
      </w:r>
      <w:r w:rsidR="00A50F5F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развлекательная деятельность: праздники, концерты, конкурсные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программы  ко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Дню матери, 8 Марта, выпускные вечера и т.п. с участием родителей, бабушек и дедушек;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концерты в сельском Доме культуры с вокальными, танцевальными выступлениями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школьнико</w:t>
      </w:r>
      <w:r w:rsidR="007475FA">
        <w:rPr>
          <w:rFonts w:ascii="Times New Roman" w:hAnsi="Times New Roman" w:cs="Times New Roman"/>
          <w:sz w:val="24"/>
          <w:szCs w:val="24"/>
        </w:rPr>
        <w:t>в  в</w:t>
      </w:r>
      <w:proofErr w:type="gramEnd"/>
      <w:r w:rsidR="007475FA">
        <w:rPr>
          <w:rFonts w:ascii="Times New Roman" w:hAnsi="Times New Roman" w:cs="Times New Roman"/>
          <w:sz w:val="24"/>
          <w:szCs w:val="24"/>
        </w:rPr>
        <w:t xml:space="preserve"> день</w:t>
      </w:r>
      <w:r w:rsidRPr="00677106">
        <w:rPr>
          <w:rFonts w:ascii="Times New Roman" w:hAnsi="Times New Roman" w:cs="Times New Roman"/>
          <w:sz w:val="24"/>
          <w:szCs w:val="24"/>
        </w:rPr>
        <w:t xml:space="preserve"> 8 Марта, 9 Мая и др.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Единый День профилактики правонарушений в школе</w:t>
      </w:r>
      <w:r w:rsidR="006C52B0" w:rsidRPr="00677106">
        <w:rPr>
          <w:rFonts w:ascii="Times New Roman" w:hAnsi="Times New Roman" w:cs="Times New Roman"/>
          <w:sz w:val="24"/>
          <w:szCs w:val="24"/>
        </w:rPr>
        <w:t>. П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роводится </w:t>
      </w:r>
      <w:r w:rsidR="00A50F5F">
        <w:rPr>
          <w:rFonts w:ascii="Times New Roman" w:hAnsi="Times New Roman" w:cs="Times New Roman"/>
          <w:sz w:val="24"/>
          <w:szCs w:val="24"/>
        </w:rPr>
        <w:t>встреча родителей и обучающихся</w:t>
      </w:r>
      <w:r w:rsidR="00281D82">
        <w:rPr>
          <w:rFonts w:ascii="Times New Roman" w:hAnsi="Times New Roman" w:cs="Times New Roman"/>
          <w:sz w:val="24"/>
          <w:szCs w:val="24"/>
        </w:rPr>
        <w:t xml:space="preserve">, </w:t>
      </w:r>
      <w:r w:rsidRPr="00677106">
        <w:rPr>
          <w:rFonts w:ascii="Times New Roman" w:hAnsi="Times New Roman" w:cs="Times New Roman"/>
          <w:sz w:val="24"/>
          <w:szCs w:val="24"/>
        </w:rPr>
        <w:t xml:space="preserve">с представителями Управления образования, </w:t>
      </w:r>
      <w:r w:rsidR="00A50F5F">
        <w:rPr>
          <w:rFonts w:ascii="Times New Roman" w:hAnsi="Times New Roman" w:cs="Times New Roman"/>
          <w:sz w:val="24"/>
          <w:szCs w:val="24"/>
        </w:rPr>
        <w:t>(</w:t>
      </w:r>
      <w:r w:rsidRPr="00677106">
        <w:rPr>
          <w:rFonts w:ascii="Times New Roman" w:hAnsi="Times New Roman" w:cs="Times New Roman"/>
          <w:sz w:val="24"/>
          <w:szCs w:val="24"/>
        </w:rPr>
        <w:t>КДН и ЗП, ПДН);</w:t>
      </w:r>
    </w:p>
    <w:p w:rsidR="00923337" w:rsidRPr="00677106" w:rsidRDefault="00923337" w:rsidP="004857AD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771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школьном уровне:</w:t>
      </w:r>
    </w:p>
    <w:p w:rsidR="00923337" w:rsidRPr="00677106" w:rsidRDefault="006C52B0" w:rsidP="004857AD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Style w:val="CharAttribute501"/>
          <w:rFonts w:eastAsia="Batang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</w:t>
      </w:r>
      <w:proofErr w:type="gramStart"/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датами</w:t>
      </w:r>
      <w:r w:rsidR="00281D8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, 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в</w:t>
      </w:r>
      <w:proofErr w:type="gramEnd"/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которых участвуют все классы школы:</w:t>
      </w:r>
    </w:p>
    <w:p w:rsidR="00923337" w:rsidRPr="00677106" w:rsidRDefault="00923337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-День Учителя (поздравление учителей, концертная программа, подготовленная обучающ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имися, </w:t>
      </w:r>
      <w:proofErr w:type="gramStart"/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проводимая </w:t>
      </w: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при</w:t>
      </w:r>
      <w:proofErr w:type="gramEnd"/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полном сос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таве учеников и учителей ш</w:t>
      </w:r>
      <w:r w:rsidR="006C52B0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колы).</w:t>
      </w:r>
    </w:p>
    <w:p w:rsidR="00923337" w:rsidRPr="00677106" w:rsidRDefault="006C52B0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-П</w:t>
      </w:r>
      <w:r w:rsidR="00923337" w:rsidRPr="00677106">
        <w:rPr>
          <w:rFonts w:ascii="Times New Roman" w:hAnsi="Times New Roman" w:cs="Times New Roman"/>
          <w:bCs/>
          <w:sz w:val="24"/>
          <w:szCs w:val="24"/>
        </w:rPr>
        <w:t xml:space="preserve">раздники, концерты, конкурсные </w:t>
      </w:r>
      <w:proofErr w:type="gramStart"/>
      <w:r w:rsidR="00923337" w:rsidRPr="00677106">
        <w:rPr>
          <w:rFonts w:ascii="Times New Roman" w:hAnsi="Times New Roman" w:cs="Times New Roman"/>
          <w:bCs/>
          <w:sz w:val="24"/>
          <w:szCs w:val="24"/>
        </w:rPr>
        <w:t>программы  в</w:t>
      </w:r>
      <w:proofErr w:type="gramEnd"/>
      <w:r w:rsidR="00923337" w:rsidRPr="006771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Новогодние праздники, 8 Марта, День защитника Отечества, День Победы, выпускные вечера, «Пер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вый звонок», «Последний звонок», «Выпускной в начальной школе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и др.;</w:t>
      </w:r>
    </w:p>
    <w:p w:rsidR="00923337" w:rsidRPr="00677106" w:rsidRDefault="00923337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-Предметные недели (литературы, русского и английского языков; математики, физики, биологии и химии; истории, обществознания </w:t>
      </w:r>
      <w:r w:rsidR="006C52B0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и географии; начальных классов).</w:t>
      </w:r>
    </w:p>
    <w:p w:rsidR="00923337" w:rsidRPr="00677106" w:rsidRDefault="006C52B0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Д</w:t>
      </w:r>
      <w:r w:rsidR="00864EC8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уховно-нравственное направление: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совместно с сельским клубом проводится мероприятие</w:t>
      </w:r>
      <w:r w:rsidR="00DC7444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«Масленица, в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гости к нам!».</w:t>
      </w:r>
    </w:p>
    <w:p w:rsidR="007619E2" w:rsidRPr="00677106" w:rsidRDefault="00923337" w:rsidP="004857A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="006C52B0" w:rsidRPr="00677106">
        <w:rPr>
          <w:rFonts w:ascii="Times New Roman" w:eastAsia="Calibri" w:hAnsi="Times New Roman" w:cs="Times New Roman"/>
          <w:sz w:val="24"/>
          <w:szCs w:val="24"/>
        </w:rPr>
        <w:t>В</w:t>
      </w:r>
      <w:r w:rsidRPr="00677106">
        <w:rPr>
          <w:rFonts w:ascii="Times New Roman" w:eastAsia="Calibri" w:hAnsi="Times New Roman" w:cs="Times New Roman"/>
          <w:sz w:val="24"/>
          <w:szCs w:val="24"/>
        </w:rPr>
        <w:t>оенно-спортивные состязания</w:t>
      </w:r>
      <w:proofErr w:type="gramEnd"/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 посвящённые</w:t>
      </w:r>
      <w:r w:rsidR="002D686B">
        <w:rPr>
          <w:rFonts w:ascii="Times New Roman" w:eastAsia="Calibri" w:hAnsi="Times New Roman" w:cs="Times New Roman"/>
          <w:sz w:val="24"/>
          <w:szCs w:val="24"/>
        </w:rPr>
        <w:t xml:space="preserve"> Дню Защитника Отечества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D686B" w:rsidRPr="00677106">
        <w:rPr>
          <w:rFonts w:ascii="Times New Roman" w:eastAsia="Calibri" w:hAnsi="Times New Roman" w:cs="Times New Roman"/>
          <w:sz w:val="24"/>
          <w:szCs w:val="24"/>
        </w:rPr>
        <w:t>П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оход</w:t>
      </w:r>
      <w:r w:rsidR="002D686B">
        <w:rPr>
          <w:rFonts w:ascii="Times New Roman" w:eastAsia="Calibri" w:hAnsi="Times New Roman" w:cs="Times New Roman"/>
          <w:sz w:val="24"/>
          <w:szCs w:val="24"/>
        </w:rPr>
        <w:t>ы,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 игры на местности «</w:t>
      </w:r>
      <w:proofErr w:type="spellStart"/>
      <w:r w:rsidR="00AA7C2E" w:rsidRPr="00677106">
        <w:rPr>
          <w:rFonts w:ascii="Times New Roman" w:eastAsia="Calibri" w:hAnsi="Times New Roman" w:cs="Times New Roman"/>
          <w:sz w:val="24"/>
          <w:szCs w:val="24"/>
        </w:rPr>
        <w:t>Зарничка</w:t>
      </w:r>
      <w:proofErr w:type="spellEnd"/>
      <w:r w:rsidR="00AA7C2E" w:rsidRPr="00677106">
        <w:rPr>
          <w:rFonts w:ascii="Times New Roman" w:eastAsia="Calibri" w:hAnsi="Times New Roman" w:cs="Times New Roman"/>
          <w:sz w:val="24"/>
          <w:szCs w:val="24"/>
        </w:rPr>
        <w:t>»;</w:t>
      </w:r>
      <w:r w:rsidR="00AA7C2E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школьный турнир по шашкам и ша</w:t>
      </w:r>
      <w:r w:rsidR="00A50F5F">
        <w:rPr>
          <w:rFonts w:ascii="Times New Roman" w:eastAsia="Calibri" w:hAnsi="Times New Roman" w:cs="Times New Roman"/>
          <w:sz w:val="24"/>
          <w:szCs w:val="24"/>
        </w:rPr>
        <w:t>хматам; школьные соревнования; ш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кольные соре</w:t>
      </w:r>
      <w:r w:rsidR="002D686B">
        <w:rPr>
          <w:rFonts w:ascii="Times New Roman" w:eastAsia="Calibri" w:hAnsi="Times New Roman" w:cs="Times New Roman"/>
          <w:sz w:val="24"/>
          <w:szCs w:val="24"/>
        </w:rPr>
        <w:t xml:space="preserve">внования по </w:t>
      </w:r>
      <w:proofErr w:type="gramStart"/>
      <w:r w:rsidR="002D686B">
        <w:rPr>
          <w:rFonts w:ascii="Times New Roman" w:eastAsia="Calibri" w:hAnsi="Times New Roman" w:cs="Times New Roman"/>
          <w:sz w:val="24"/>
          <w:szCs w:val="24"/>
        </w:rPr>
        <w:t xml:space="preserve">стрельбе 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proofErr w:type="gramEnd"/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 личное первенство;</w:t>
      </w:r>
      <w:r w:rsidR="00864EC8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50F5F">
        <w:rPr>
          <w:rFonts w:ascii="Times New Roman" w:eastAsia="Calibri" w:hAnsi="Times New Roman" w:cs="Times New Roman"/>
          <w:sz w:val="24"/>
          <w:szCs w:val="24"/>
        </w:rPr>
        <w:t>с</w:t>
      </w:r>
      <w:r w:rsidR="00864EC8" w:rsidRPr="00677106">
        <w:rPr>
          <w:rFonts w:ascii="Times New Roman" w:eastAsia="Calibri" w:hAnsi="Times New Roman" w:cs="Times New Roman"/>
          <w:sz w:val="24"/>
          <w:szCs w:val="24"/>
        </w:rPr>
        <w:t xml:space="preserve">оревнования по шахматам «Белая ладья». </w:t>
      </w:r>
    </w:p>
    <w:p w:rsidR="00864EC8" w:rsidRPr="00677106" w:rsidRDefault="00864EC8" w:rsidP="004857AD">
      <w:pPr>
        <w:tabs>
          <w:tab w:val="left" w:pos="27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AA7C2E" w:rsidRPr="0067710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A7C2E" w:rsidRPr="00677106">
        <w:rPr>
          <w:rFonts w:ascii="Times New Roman" w:hAnsi="Times New Roman" w:cs="Times New Roman"/>
          <w:sz w:val="24"/>
          <w:szCs w:val="24"/>
        </w:rPr>
        <w:t xml:space="preserve">Экологическое направление: участие в месячнике «Зелёная планета»: субботники </w:t>
      </w:r>
      <w:proofErr w:type="gramStart"/>
      <w:r w:rsidR="00AA7C2E" w:rsidRPr="00677106">
        <w:rPr>
          <w:rFonts w:ascii="Times New Roman" w:hAnsi="Times New Roman" w:cs="Times New Roman"/>
          <w:sz w:val="24"/>
          <w:szCs w:val="24"/>
        </w:rPr>
        <w:t>по  благоустр</w:t>
      </w:r>
      <w:r w:rsidR="002D686B">
        <w:rPr>
          <w:rFonts w:ascii="Times New Roman" w:hAnsi="Times New Roman" w:cs="Times New Roman"/>
          <w:sz w:val="24"/>
          <w:szCs w:val="24"/>
        </w:rPr>
        <w:t>ойству</w:t>
      </w:r>
      <w:proofErr w:type="gramEnd"/>
      <w:r w:rsidR="002D686B">
        <w:rPr>
          <w:rFonts w:ascii="Times New Roman" w:hAnsi="Times New Roman" w:cs="Times New Roman"/>
          <w:sz w:val="24"/>
          <w:szCs w:val="24"/>
        </w:rPr>
        <w:t xml:space="preserve"> территории, посадка деревьев, о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рганизация работ по благоустройству школы, </w:t>
      </w:r>
    </w:p>
    <w:p w:rsidR="00013404" w:rsidRPr="00677106" w:rsidRDefault="006C52B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П</w:t>
      </w:r>
      <w:r w:rsidR="00864EC8" w:rsidRPr="00677106">
        <w:rPr>
          <w:rFonts w:ascii="Times New Roman" w:hAnsi="Times New Roman" w:cs="Times New Roman"/>
          <w:sz w:val="24"/>
          <w:szCs w:val="24"/>
        </w:rPr>
        <w:t>рофилактические мероприятия акция «День солидарности в борьбе с терроризмом</w:t>
      </w:r>
      <w:proofErr w:type="gramStart"/>
      <w:r w:rsidR="00864EC8" w:rsidRPr="00677106">
        <w:rPr>
          <w:rFonts w:ascii="Times New Roman" w:hAnsi="Times New Roman" w:cs="Times New Roman"/>
          <w:sz w:val="24"/>
          <w:szCs w:val="24"/>
        </w:rPr>
        <w:t>»,  мероприятие</w:t>
      </w:r>
      <w:proofErr w:type="gramEnd"/>
      <w:r w:rsidR="00864EC8" w:rsidRPr="00677106">
        <w:rPr>
          <w:rFonts w:ascii="Times New Roman" w:hAnsi="Times New Roman" w:cs="Times New Roman"/>
          <w:sz w:val="24"/>
          <w:szCs w:val="24"/>
        </w:rPr>
        <w:t xml:space="preserve"> «Внимание – Дети!»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 по безопасности </w:t>
      </w:r>
      <w:r w:rsidR="00A50F5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A50F5F">
        <w:rPr>
          <w:rFonts w:ascii="Times New Roman" w:hAnsi="Times New Roman" w:cs="Times New Roman"/>
          <w:sz w:val="24"/>
          <w:szCs w:val="24"/>
        </w:rPr>
        <w:t>преупреждению</w:t>
      </w:r>
      <w:proofErr w:type="spellEnd"/>
      <w:r w:rsidR="00A50F5F">
        <w:rPr>
          <w:rFonts w:ascii="Times New Roman" w:hAnsi="Times New Roman" w:cs="Times New Roman"/>
          <w:sz w:val="24"/>
          <w:szCs w:val="24"/>
        </w:rPr>
        <w:t xml:space="preserve"> </w:t>
      </w:r>
      <w:r w:rsidR="00DC7444" w:rsidRPr="00677106">
        <w:rPr>
          <w:rFonts w:ascii="Times New Roman" w:hAnsi="Times New Roman" w:cs="Times New Roman"/>
          <w:sz w:val="24"/>
          <w:szCs w:val="24"/>
        </w:rPr>
        <w:t>ДД</w:t>
      </w:r>
      <w:r w:rsidR="00A50F5F">
        <w:rPr>
          <w:rFonts w:ascii="Times New Roman" w:hAnsi="Times New Roman" w:cs="Times New Roman"/>
          <w:sz w:val="24"/>
          <w:szCs w:val="24"/>
        </w:rPr>
        <w:t>ТТ; з</w:t>
      </w:r>
      <w:r w:rsidR="00DC7444" w:rsidRPr="00677106">
        <w:rPr>
          <w:rFonts w:ascii="Times New Roman" w:hAnsi="Times New Roman" w:cs="Times New Roman"/>
          <w:sz w:val="24"/>
          <w:szCs w:val="24"/>
        </w:rPr>
        <w:t>анятость учащихся «группы риска» и учащихся  из социально-опасных семей во внеурочное время и во время каникул; всемирный день борьбы со СПИДом, беседы  «Формула здоровья»,  беседы о пожарной безопасности, профил</w:t>
      </w:r>
      <w:r w:rsidRPr="00677106">
        <w:rPr>
          <w:rFonts w:ascii="Times New Roman" w:hAnsi="Times New Roman" w:cs="Times New Roman"/>
          <w:sz w:val="24"/>
          <w:szCs w:val="24"/>
        </w:rPr>
        <w:t>актика инфекционных заболеваний</w:t>
      </w:r>
      <w:r w:rsidR="00DC7444" w:rsidRPr="00677106">
        <w:rPr>
          <w:rFonts w:ascii="Times New Roman" w:hAnsi="Times New Roman" w:cs="Times New Roman"/>
          <w:sz w:val="24"/>
          <w:szCs w:val="24"/>
        </w:rPr>
        <w:t>.</w:t>
      </w: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«Профилактика простудных заболеваний», «Влияние алкоголя на организм человека. Социальные последствия употребления алкоголя». </w:t>
      </w:r>
      <w:r w:rsidR="00013404" w:rsidRPr="00677106">
        <w:rPr>
          <w:rFonts w:ascii="Times New Roman" w:hAnsi="Times New Roman" w:cs="Times New Roman"/>
          <w:sz w:val="24"/>
          <w:szCs w:val="24"/>
        </w:rPr>
        <w:t>Беседа с инспектором ГИБДД по правилам дорожного движения во время летних каникул.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       На уровне классов: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В</w:t>
      </w:r>
      <w:r w:rsidRPr="00677106">
        <w:rPr>
          <w:rFonts w:ascii="Times New Roman" w:hAnsi="Times New Roman" w:cs="Times New Roman"/>
          <w:sz w:val="24"/>
          <w:szCs w:val="24"/>
        </w:rPr>
        <w:t>ыбор и делегирование представителей классов в общешкольные советы дел, ответственных за подго</w:t>
      </w:r>
      <w:r w:rsidR="006C52B0" w:rsidRPr="00677106">
        <w:rPr>
          <w:rFonts w:ascii="Times New Roman" w:hAnsi="Times New Roman" w:cs="Times New Roman"/>
          <w:sz w:val="24"/>
          <w:szCs w:val="24"/>
        </w:rPr>
        <w:t>товку общешкольных ключевых дел.</w:t>
      </w: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У</w:t>
      </w:r>
      <w:r w:rsidRPr="00677106">
        <w:rPr>
          <w:rFonts w:ascii="Times New Roman" w:hAnsi="Times New Roman" w:cs="Times New Roman"/>
          <w:sz w:val="24"/>
          <w:szCs w:val="24"/>
        </w:rPr>
        <w:t>частие школьных классов в реали</w:t>
      </w:r>
      <w:r w:rsidR="006C52B0" w:rsidRPr="00677106">
        <w:rPr>
          <w:rFonts w:ascii="Times New Roman" w:hAnsi="Times New Roman" w:cs="Times New Roman"/>
          <w:sz w:val="24"/>
          <w:szCs w:val="24"/>
        </w:rPr>
        <w:t>зации общешкольных ключевых дел.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EC8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П</w:t>
      </w:r>
      <w:r w:rsidRPr="00677106">
        <w:rPr>
          <w:rFonts w:ascii="Times New Roman" w:hAnsi="Times New Roman" w:cs="Times New Roman"/>
          <w:sz w:val="24"/>
          <w:szCs w:val="24"/>
        </w:rPr>
        <w:t>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864EC8"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На индивидуальном уровне: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В</w:t>
      </w:r>
      <w:r w:rsidRPr="00677106">
        <w:rPr>
          <w:rFonts w:ascii="Times New Roman" w:hAnsi="Times New Roman" w:cs="Times New Roman"/>
          <w:sz w:val="24"/>
          <w:szCs w:val="24"/>
        </w:rPr>
        <w:t>овлечение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</w:t>
      </w:r>
      <w:r w:rsidR="006C52B0" w:rsidRPr="00677106">
        <w:rPr>
          <w:rFonts w:ascii="Times New Roman" w:hAnsi="Times New Roman" w:cs="Times New Roman"/>
          <w:sz w:val="24"/>
          <w:szCs w:val="24"/>
        </w:rPr>
        <w:t xml:space="preserve">ашение и встречу гостей.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И</w:t>
      </w:r>
      <w:r w:rsidRPr="00677106">
        <w:rPr>
          <w:rFonts w:ascii="Times New Roman" w:hAnsi="Times New Roman" w:cs="Times New Roman"/>
          <w:sz w:val="24"/>
          <w:szCs w:val="24"/>
        </w:rPr>
        <w:t>ндивидуальная помощь ребенку (при необходимости) в освоении навыков подготовки, пр</w:t>
      </w:r>
      <w:r w:rsidR="006C52B0" w:rsidRPr="00677106">
        <w:rPr>
          <w:rFonts w:ascii="Times New Roman" w:hAnsi="Times New Roman" w:cs="Times New Roman"/>
          <w:sz w:val="24"/>
          <w:szCs w:val="24"/>
        </w:rPr>
        <w:t>оведения и анализа ключевых дел.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Н</w:t>
      </w:r>
      <w:r w:rsidRPr="00677106">
        <w:rPr>
          <w:rFonts w:ascii="Times New Roman" w:hAnsi="Times New Roman" w:cs="Times New Roman"/>
          <w:sz w:val="24"/>
          <w:szCs w:val="24"/>
        </w:rPr>
        <w:t>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</w:t>
      </w:r>
      <w:r w:rsidR="006C52B0" w:rsidRPr="00677106">
        <w:rPr>
          <w:rFonts w:ascii="Times New Roman" w:hAnsi="Times New Roman" w:cs="Times New Roman"/>
          <w:sz w:val="24"/>
          <w:szCs w:val="24"/>
        </w:rPr>
        <w:t xml:space="preserve"> педагогами и другими взрослыми.</w:t>
      </w:r>
    </w:p>
    <w:p w:rsidR="00E7506E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П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ри необходимости коррекция поведения ребенка через частные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профилактические  беседы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с ним, через включение его в совместную работу с другими детьми, через предложение взять в следующем ключевом деле на себя роль ответственного за часть общей работы.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8148CE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3.1</w:t>
      </w: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«Классное руководство»</w:t>
      </w:r>
    </w:p>
    <w:p w:rsidR="00013404" w:rsidRPr="00677106" w:rsidRDefault="00013404" w:rsidP="004857AD">
      <w:pPr>
        <w:pStyle w:val="ab"/>
        <w:spacing w:before="0" w:after="0"/>
        <w:ind w:left="0" w:right="-1" w:firstLine="567"/>
        <w:rPr>
          <w:rFonts w:ascii="Times New Roman" w:hAnsi="Times New Roman"/>
          <w:i/>
          <w:sz w:val="24"/>
          <w:szCs w:val="24"/>
        </w:rPr>
      </w:pPr>
      <w:r w:rsidRPr="00677106">
        <w:rPr>
          <w:rFonts w:ascii="Times New Roman" w:hAnsi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013404" w:rsidRPr="00677106" w:rsidRDefault="00013404" w:rsidP="004857AD">
      <w:pPr>
        <w:pStyle w:val="ab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</w:rPr>
      </w:pPr>
      <w:r w:rsidRPr="00677106">
        <w:rPr>
          <w:rStyle w:val="CharAttribute502"/>
          <w:rFonts w:eastAsia="№Е" w:hAnsi="Times New Roman"/>
          <w:b/>
          <w:bCs/>
          <w:iCs/>
          <w:sz w:val="24"/>
          <w:szCs w:val="24"/>
        </w:rPr>
        <w:t>Работа с классным коллективом:</w:t>
      </w:r>
    </w:p>
    <w:p w:rsidR="00780098" w:rsidRPr="00677106" w:rsidRDefault="001016C3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-И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нициирование и поддержка участия класса в общешкольных ключевых делах, оказание необходимой помощи детям в их 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одготовке, проведении и анализе.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профориентационной</w:t>
      </w:r>
      <w:proofErr w:type="spell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lastRenderedPageBreak/>
        <w:t>самореализоваться</w:t>
      </w:r>
      <w:proofErr w:type="spell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роведение классных часов как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6C52B0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плочение коллектива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класса через: игры и </w:t>
      </w:r>
      <w:proofErr w:type="gramStart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тренинги,  сплочение</w:t>
      </w:r>
      <w:proofErr w:type="gramEnd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и </w:t>
      </w:r>
      <w:proofErr w:type="spellStart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командообразование</w:t>
      </w:r>
      <w:proofErr w:type="spellEnd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.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</w:p>
    <w:p w:rsidR="006C52B0" w:rsidRPr="00677106" w:rsidRDefault="006C52B0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днодневные  походы</w:t>
      </w:r>
      <w:proofErr w:type="gram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и экскурсии, организуемые классн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ыми руководителями и родителями.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празднования в классе дней рождения детей, включающие в себя подготовленные ученическими </w:t>
      </w:r>
      <w:proofErr w:type="spellStart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микрогруппами</w:t>
      </w:r>
      <w:proofErr w:type="spell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поздравления, сюрпризы,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творческие подарки и розыгрыши.</w:t>
      </w:r>
    </w:p>
    <w:p w:rsidR="00780098" w:rsidRPr="00677106" w:rsidRDefault="006C52B0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В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нутриклассные</w:t>
      </w:r>
      <w:proofErr w:type="spell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В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013404" w:rsidRPr="00677106" w:rsidRDefault="00780098" w:rsidP="004857AD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Индивидуальная работа с учащимися: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•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 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• 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оддержка ребенка в решении важных для него жизненных проблем (налаживания взаимоотношений с одноклассниками или учителями, выбора профессии, 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успеваемости )</w:t>
      </w:r>
      <w:proofErr w:type="gramEnd"/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•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ндивидуальная работа со школьниками класса, направленная на заполнение ими личных портфолио, 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анализ  успехов</w:t>
      </w:r>
      <w:proofErr w:type="gram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и неудач.</w:t>
      </w:r>
    </w:p>
    <w:p w:rsidR="007D1575" w:rsidRPr="00677106" w:rsidRDefault="009D1E7F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 </w:t>
      </w:r>
      <w:r w:rsidR="001016C3" w:rsidRPr="00677106">
        <w:rPr>
          <w:rFonts w:ascii="Times New Roman" w:hAnsi="Times New Roman" w:cs="Times New Roman"/>
          <w:sz w:val="24"/>
          <w:szCs w:val="24"/>
        </w:rPr>
        <w:t>Р</w:t>
      </w:r>
      <w:r w:rsidR="007D1575" w:rsidRPr="00677106">
        <w:rPr>
          <w:rFonts w:ascii="Times New Roman" w:hAnsi="Times New Roman" w:cs="Times New Roman"/>
          <w:sz w:val="24"/>
          <w:szCs w:val="24"/>
        </w:rPr>
        <w:t>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</w:t>
      </w:r>
      <w:r w:rsidR="001016C3" w:rsidRPr="00677106">
        <w:rPr>
          <w:rFonts w:ascii="Times New Roman" w:hAnsi="Times New Roman" w:cs="Times New Roman"/>
          <w:sz w:val="24"/>
          <w:szCs w:val="24"/>
        </w:rPr>
        <w:t>тов между учителями и учащимися.</w:t>
      </w:r>
    </w:p>
    <w:p w:rsidR="007D1575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>роведение мини-педсоветов, направленных на решение конкретных проблем класса и интеграцию воспи</w:t>
      </w:r>
      <w:r w:rsidRPr="00677106">
        <w:rPr>
          <w:rFonts w:ascii="Times New Roman" w:hAnsi="Times New Roman" w:cs="Times New Roman"/>
          <w:sz w:val="24"/>
          <w:szCs w:val="24"/>
        </w:rPr>
        <w:t>тательных влияний на школьников.</w:t>
      </w:r>
    </w:p>
    <w:p w:rsidR="007D1575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 xml:space="preserve">ривлечение учителей к участию во </w:t>
      </w:r>
      <w:proofErr w:type="spellStart"/>
      <w:r w:rsidR="007D1575" w:rsidRPr="00677106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="007D1575" w:rsidRPr="00677106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</w:t>
      </w:r>
      <w:r w:rsidRPr="00677106">
        <w:rPr>
          <w:rFonts w:ascii="Times New Roman" w:hAnsi="Times New Roman" w:cs="Times New Roman"/>
          <w:sz w:val="24"/>
          <w:szCs w:val="24"/>
        </w:rPr>
        <w:t>отличной от учебной, обстановке.</w:t>
      </w:r>
    </w:p>
    <w:p w:rsidR="00013404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>ривлечение учителей к участию в родительских собраниях класса для объединения усилий в деле обучения и воспитания детей.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. </w:t>
      </w:r>
      <w:r w:rsidR="001016C3" w:rsidRPr="00677106">
        <w:rPr>
          <w:rFonts w:ascii="Times New Roman" w:hAnsi="Times New Roman" w:cs="Times New Roman"/>
          <w:sz w:val="24"/>
          <w:szCs w:val="24"/>
        </w:rPr>
        <w:t>•</w:t>
      </w:r>
      <w:r w:rsidR="001016C3" w:rsidRPr="00677106">
        <w:rPr>
          <w:rFonts w:ascii="Times New Roman" w:hAnsi="Times New Roman" w:cs="Times New Roman"/>
          <w:sz w:val="24"/>
          <w:szCs w:val="24"/>
        </w:rPr>
        <w:tab/>
        <w:t>К</w:t>
      </w:r>
      <w:r w:rsidRPr="00677106">
        <w:rPr>
          <w:rFonts w:ascii="Times New Roman" w:hAnsi="Times New Roman" w:cs="Times New Roman"/>
          <w:sz w:val="24"/>
          <w:szCs w:val="24"/>
        </w:rPr>
        <w:t>оррекция поведения ребенка через частные беседы с ним, его родителями или законными представителя</w:t>
      </w:r>
      <w:r w:rsidR="001016C3" w:rsidRPr="00677106">
        <w:rPr>
          <w:rFonts w:ascii="Times New Roman" w:hAnsi="Times New Roman" w:cs="Times New Roman"/>
          <w:sz w:val="24"/>
          <w:szCs w:val="24"/>
        </w:rPr>
        <w:t>ми, с другими учащимися класса.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Работа с учителями, преподающими в классе: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Проведение мини-педсоветов, направленных на решение конкретных проблем класса и интеграцию воспитательных влияний на школьников.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Привлечение учителей к участию во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  Привлечение учителей к участию в родительских собраниях класса для объединения усилий в деле обучения и воспитания детей.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Работа с родителями учащихся или их законными представителями: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  Регулярное информирование родителей о школьных успехах и проблемах их детей, о жизни класса в целом.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 Помощь родителям школьников или их законным представителям в регулировании отношений между ними, администрацией школы и учителями-предметниками. 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Организация родительских собраний, происходящих в режиме обсуждения наиболее острых проблем обучения и воспитания школьников.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Привлечение членов семей школьников к организации и проведению дел класса;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Организация на базе класса семейных праздников, конкурсов, соревнований, направленных на сплочение семьи и школы.</w:t>
      </w:r>
    </w:p>
    <w:p w:rsidR="001016C3" w:rsidRPr="00677106" w:rsidRDefault="008148CE" w:rsidP="001016C3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>Модуль 3.2</w:t>
      </w:r>
      <w:r w:rsidR="001016C3" w:rsidRPr="00677106"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 xml:space="preserve">. «Курсы внеурочной деятельности </w:t>
      </w:r>
    </w:p>
    <w:p w:rsidR="001016C3" w:rsidRPr="00677106" w:rsidRDefault="001016C3" w:rsidP="001016C3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>и дополнительного образования»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через: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знания,  получить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опыт участия в делах.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Формирование в кружках, секциях, детско-взрослых общностей, которые могли бы объединять детей и педагогов общими позитивными эмоциями и доверительными отношениями друг к другу.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Создание в детских объединениях традиций, задающих их членам определенные социально значимые формы поведения.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традиций.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="004F796B" w:rsidRPr="00677106">
        <w:rPr>
          <w:rFonts w:ascii="Times New Roman" w:hAnsi="Times New Roman" w:cs="Times New Roman"/>
          <w:sz w:val="24"/>
          <w:szCs w:val="24"/>
        </w:rPr>
        <w:t>: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575" w:rsidRPr="00677106" w:rsidRDefault="00F56840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Виды внеурочной </w:t>
      </w:r>
      <w:proofErr w:type="gramStart"/>
      <w:r w:rsidRPr="00677106">
        <w:rPr>
          <w:rFonts w:ascii="Times New Roman" w:hAnsi="Times New Roman" w:cs="Times New Roman"/>
          <w:b/>
          <w:sz w:val="24"/>
          <w:szCs w:val="24"/>
        </w:rPr>
        <w:t>деятельности  и</w:t>
      </w:r>
      <w:proofErr w:type="gramEnd"/>
      <w:r w:rsidRPr="00677106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образования:</w:t>
      </w:r>
    </w:p>
    <w:p w:rsidR="001D1A01" w:rsidRPr="00677106" w:rsidRDefault="001D1A01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Для реализации в школе доступны следующие виды внеурочной деятельности: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Игровая </w:t>
      </w:r>
      <w:proofErr w:type="gramStart"/>
      <w:r w:rsidRPr="00677106">
        <w:rPr>
          <w:rFonts w:ascii="Times New Roman" w:hAnsi="Times New Roman" w:cs="Times New Roman"/>
          <w:b/>
          <w:sz w:val="24"/>
          <w:szCs w:val="24"/>
        </w:rPr>
        <w:t xml:space="preserve">деятельность: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внеурочной деятельности </w:t>
      </w:r>
      <w:r w:rsidRPr="00621918"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 xml:space="preserve">«Игротека », « Оригами», </w:t>
      </w:r>
      <w:r>
        <w:rPr>
          <w:rFonts w:ascii="Times New Roman" w:hAnsi="Times New Roman" w:cs="Times New Roman"/>
          <w:b/>
          <w:sz w:val="24"/>
          <w:szCs w:val="24"/>
        </w:rPr>
        <w:t>«Юный шахматист», «Школа точных наук», «Занимательный русский язык», «Занимательная математика»,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«Мышонок»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 xml:space="preserve">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 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Познавательная деятельность: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« Юный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эколог».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Доноведение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», «Юный биолог», «Юный математик», </w:t>
      </w:r>
      <w:r w:rsidRPr="00677106">
        <w:rPr>
          <w:rFonts w:ascii="Times New Roman" w:hAnsi="Times New Roman" w:cs="Times New Roman"/>
          <w:sz w:val="24"/>
          <w:szCs w:val="24"/>
        </w:rPr>
        <w:t xml:space="preserve">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гуманитарным  проблемам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нашего общества, формирующие их гуманистическое мировоззрение.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Художественное </w:t>
      </w:r>
      <w:proofErr w:type="gramStart"/>
      <w:r w:rsidRPr="00677106">
        <w:rPr>
          <w:rFonts w:ascii="Times New Roman" w:hAnsi="Times New Roman" w:cs="Times New Roman"/>
          <w:b/>
          <w:sz w:val="24"/>
          <w:szCs w:val="24"/>
        </w:rPr>
        <w:t xml:space="preserve">творчество: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внеурочной деятельности </w:t>
      </w:r>
      <w:r w:rsidRPr="00F90EC5">
        <w:rPr>
          <w:rFonts w:ascii="Times New Roman" w:hAnsi="Times New Roman" w:cs="Times New Roman"/>
          <w:b/>
          <w:sz w:val="24"/>
          <w:szCs w:val="24"/>
        </w:rPr>
        <w:t>«Танцевальный», «Ритмика»</w:t>
      </w:r>
      <w:r w:rsidRPr="00677106">
        <w:rPr>
          <w:rFonts w:ascii="Times New Roman" w:hAnsi="Times New Roman" w:cs="Times New Roman"/>
          <w:sz w:val="24"/>
          <w:szCs w:val="24"/>
        </w:rPr>
        <w:t xml:space="preserve"> 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8148CE" w:rsidRPr="00F90EC5" w:rsidRDefault="008148CE" w:rsidP="008148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Социальное творчество</w:t>
      </w:r>
      <w:r w:rsidRPr="00677106">
        <w:rPr>
          <w:rFonts w:ascii="Times New Roman" w:hAnsi="Times New Roman" w:cs="Times New Roman"/>
          <w:sz w:val="24"/>
          <w:szCs w:val="24"/>
        </w:rPr>
        <w:t xml:space="preserve"> (социально преобразующая добровольческая деятельность);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«Общество и я»,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«Я –гражданин»</w:t>
      </w:r>
      <w:r>
        <w:rPr>
          <w:rFonts w:ascii="Times New Roman" w:hAnsi="Times New Roman" w:cs="Times New Roman"/>
          <w:b/>
          <w:sz w:val="24"/>
          <w:szCs w:val="24"/>
        </w:rPr>
        <w:t>, «Уроки нравственности»</w:t>
      </w:r>
    </w:p>
    <w:p w:rsidR="008148CE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Спортивно-оздоровительная деятельность: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«Физическая культура», «Ракетка», «Школа здоровья», «Здоровое питание»,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ответственности.  </w:t>
      </w: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B42177" w:rsidRPr="00677106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3.3</w:t>
      </w:r>
      <w:r w:rsidR="00B42177"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. Модуль «Школьный урок»</w:t>
      </w:r>
    </w:p>
    <w:p w:rsidR="00B42177" w:rsidRPr="00677106" w:rsidRDefault="00B42177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</w:p>
    <w:p w:rsidR="00F56840" w:rsidRPr="00677106" w:rsidRDefault="00B42177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установление доверительных отношений между учителем и его учениками, способствующих позитивному восприятию учащимися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указаний  учителя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>, привлечению их внимания к обсуждаемой на уроке информации, активизации их познавательной деятельности;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• 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использование воспитательных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воздействий  при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изучении  учебного предмета через демонстрацию 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• 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70024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даёт  школьникам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возможность приобретать  навык самостоятельного решения теоретической проблемы, навык  оформления собственных идей, навык уважительного отношения к чужим идеям, навык публичного выступления перед аудиторией, аргументирования и отстаивания своей точки зрения.</w:t>
      </w:r>
    </w:p>
    <w:p w:rsidR="004F528D" w:rsidRPr="00677106" w:rsidRDefault="008148CE" w:rsidP="004F528D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3.4</w:t>
      </w:r>
      <w:r w:rsidR="004F528D"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«Самоуправление»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реализовываться через детско-взрослое самоуправление. 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Детское самоуправление в школе осуществляется: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уровне школы: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через деятельность выборного Совета обуча</w:t>
      </w:r>
      <w:r w:rsidR="00281D82">
        <w:rPr>
          <w:rFonts w:ascii="Times New Roman" w:hAnsi="Times New Roman" w:cs="Times New Roman"/>
          <w:sz w:val="24"/>
          <w:szCs w:val="24"/>
        </w:rPr>
        <w:t>ю</w:t>
      </w:r>
      <w:r w:rsidRPr="00677106">
        <w:rPr>
          <w:rFonts w:ascii="Times New Roman" w:hAnsi="Times New Roman" w:cs="Times New Roman"/>
          <w:sz w:val="24"/>
          <w:szCs w:val="24"/>
        </w:rPr>
        <w:t xml:space="preserve">щихся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A77494" w:rsidRPr="0067710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77494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•   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A77494" w:rsidRPr="00677106" w:rsidRDefault="00A7749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походов и т.п.);</w:t>
      </w:r>
    </w:p>
    <w:p w:rsidR="00A77494" w:rsidRPr="00677106" w:rsidRDefault="00A77494" w:rsidP="004857AD">
      <w:pPr>
        <w:pStyle w:val="a3"/>
        <w:numPr>
          <w:ilvl w:val="0"/>
          <w:numId w:val="8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уровне классов</w:t>
      </w:r>
      <w:r w:rsidRPr="00677106">
        <w:rPr>
          <w:rFonts w:ascii="Times New Roman" w:hAnsi="Times New Roman" w:cs="Times New Roman"/>
          <w:bCs/>
          <w:sz w:val="24"/>
          <w:szCs w:val="24"/>
        </w:rPr>
        <w:t>: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через деятельность выборных органов самоуправления, отвечающих за различные направления работы класса (</w:t>
      </w:r>
      <w:proofErr w:type="gramStart"/>
      <w:r w:rsidRPr="00677106">
        <w:rPr>
          <w:rFonts w:ascii="Times New Roman" w:hAnsi="Times New Roman" w:cs="Times New Roman"/>
          <w:bCs/>
          <w:sz w:val="24"/>
          <w:szCs w:val="24"/>
        </w:rPr>
        <w:t>например</w:t>
      </w:r>
      <w:proofErr w:type="gramEnd"/>
      <w:r w:rsidRPr="00677106">
        <w:rPr>
          <w:rFonts w:ascii="Times New Roman" w:hAnsi="Times New Roman" w:cs="Times New Roman"/>
          <w:bCs/>
          <w:sz w:val="24"/>
          <w:szCs w:val="24"/>
        </w:rPr>
        <w:t>: штаб спортивных дел, штаб творческих дел, штаб работы с младшими ребятами);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7106">
        <w:rPr>
          <w:rFonts w:ascii="Times New Roman" w:hAnsi="Times New Roman" w:cs="Times New Roman"/>
          <w:b/>
          <w:bCs/>
          <w:sz w:val="24"/>
          <w:szCs w:val="24"/>
        </w:rPr>
        <w:t xml:space="preserve">На индивидуальном уровне: 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 xml:space="preserve">•  через вовлечение школьников в планирование, организацию, проведение и анализ общешкольных и </w:t>
      </w:r>
      <w:proofErr w:type="spellStart"/>
      <w:r w:rsidRPr="00677106">
        <w:rPr>
          <w:rFonts w:ascii="Times New Roman" w:hAnsi="Times New Roman" w:cs="Times New Roman"/>
          <w:bCs/>
          <w:sz w:val="24"/>
          <w:szCs w:val="24"/>
        </w:rPr>
        <w:t>внутриклассных</w:t>
      </w:r>
      <w:proofErr w:type="spellEnd"/>
      <w:r w:rsidRPr="00677106">
        <w:rPr>
          <w:rFonts w:ascii="Times New Roman" w:hAnsi="Times New Roman" w:cs="Times New Roman"/>
          <w:bCs/>
          <w:sz w:val="24"/>
          <w:szCs w:val="24"/>
        </w:rPr>
        <w:t xml:space="preserve"> дел;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7C231D" w:rsidRPr="00677106" w:rsidRDefault="008148CE" w:rsidP="007C231D">
      <w:pPr>
        <w:ind w:left="-2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7C231D" w:rsidRPr="00677106">
        <w:rPr>
          <w:rFonts w:ascii="Times New Roman" w:hAnsi="Times New Roman" w:cs="Times New Roman"/>
          <w:b/>
          <w:sz w:val="24"/>
          <w:szCs w:val="24"/>
        </w:rPr>
        <w:t>. Модуль «Детские общественные объединения»</w:t>
      </w:r>
    </w:p>
    <w:p w:rsidR="007C231D" w:rsidRPr="00677106" w:rsidRDefault="007C231D" w:rsidP="004857AD">
      <w:pPr>
        <w:pStyle w:val="ParaAttribute38"/>
        <w:ind w:right="0" w:firstLine="567"/>
        <w:rPr>
          <w:rFonts w:eastAsia="Calibri"/>
          <w:sz w:val="24"/>
          <w:szCs w:val="24"/>
        </w:rPr>
      </w:pPr>
      <w:r w:rsidRPr="00677106">
        <w:rPr>
          <w:sz w:val="24"/>
          <w:szCs w:val="24"/>
        </w:rPr>
        <w:t xml:space="preserve">     </w:t>
      </w:r>
      <w:r w:rsidR="002D686B">
        <w:rPr>
          <w:sz w:val="24"/>
          <w:szCs w:val="24"/>
        </w:rPr>
        <w:t xml:space="preserve">     На базе </w:t>
      </w:r>
      <w:proofErr w:type="gramStart"/>
      <w:r w:rsidR="002D686B">
        <w:rPr>
          <w:sz w:val="24"/>
          <w:szCs w:val="24"/>
        </w:rPr>
        <w:t>школы  действует</w:t>
      </w:r>
      <w:proofErr w:type="gramEnd"/>
      <w:r w:rsidR="002D686B">
        <w:rPr>
          <w:sz w:val="24"/>
          <w:szCs w:val="24"/>
        </w:rPr>
        <w:t xml:space="preserve"> </w:t>
      </w:r>
      <w:r w:rsidRPr="00677106">
        <w:rPr>
          <w:sz w:val="24"/>
          <w:szCs w:val="24"/>
        </w:rPr>
        <w:t xml:space="preserve"> детское общественное </w:t>
      </w:r>
      <w:r w:rsidR="002D686B">
        <w:rPr>
          <w:sz w:val="24"/>
          <w:szCs w:val="24"/>
        </w:rPr>
        <w:t>патриотическое движение « Патриот</w:t>
      </w:r>
      <w:r w:rsidRPr="00677106">
        <w:rPr>
          <w:sz w:val="24"/>
          <w:szCs w:val="24"/>
        </w:rPr>
        <w:t xml:space="preserve">»,  отряд «ЮИД» – это добровольные  детско-юношеское объединения обучающихся  </w:t>
      </w:r>
      <w:r w:rsidR="00684798">
        <w:rPr>
          <w:sz w:val="24"/>
          <w:szCs w:val="24"/>
        </w:rPr>
        <w:t xml:space="preserve">МБОУ </w:t>
      </w:r>
      <w:proofErr w:type="spellStart"/>
      <w:r w:rsidR="00684798">
        <w:rPr>
          <w:sz w:val="24"/>
          <w:szCs w:val="24"/>
        </w:rPr>
        <w:t>Верхнегрековская</w:t>
      </w:r>
      <w:proofErr w:type="spellEnd"/>
      <w:r w:rsidR="00684798">
        <w:rPr>
          <w:sz w:val="24"/>
          <w:szCs w:val="24"/>
        </w:rPr>
        <w:t xml:space="preserve"> ООШ</w:t>
      </w:r>
      <w:r w:rsidRPr="00677106">
        <w:rPr>
          <w:sz w:val="24"/>
          <w:szCs w:val="24"/>
        </w:rPr>
        <w:t xml:space="preserve"> созданы  по инициативе детей и взрослых, объединившихся на основе общности интересов для реализации общих целей</w:t>
      </w:r>
      <w:r w:rsidR="00766AA1">
        <w:rPr>
          <w:sz w:val="24"/>
          <w:szCs w:val="24"/>
        </w:rPr>
        <w:t>.</w:t>
      </w:r>
      <w:r w:rsidR="008148CE">
        <w:rPr>
          <w:sz w:val="24"/>
          <w:szCs w:val="24"/>
        </w:rPr>
        <w:t xml:space="preserve"> </w:t>
      </w:r>
      <w:r w:rsidRPr="00677106">
        <w:rPr>
          <w:rFonts w:eastAsia="Calibri"/>
          <w:sz w:val="24"/>
          <w:szCs w:val="24"/>
        </w:rPr>
        <w:t>Воспитание в детском общественном объединении осуществляется через:</w:t>
      </w:r>
    </w:p>
    <w:p w:rsidR="007C231D" w:rsidRPr="00677106" w:rsidRDefault="007C231D" w:rsidP="004857AD">
      <w:pPr>
        <w:pStyle w:val="ParaAttribute38"/>
        <w:numPr>
          <w:ilvl w:val="0"/>
          <w:numId w:val="8"/>
        </w:numPr>
        <w:ind w:left="142" w:right="0" w:firstLine="0"/>
        <w:rPr>
          <w:rFonts w:eastAsia="Calibri"/>
          <w:sz w:val="24"/>
          <w:szCs w:val="24"/>
        </w:rPr>
      </w:pPr>
      <w:r w:rsidRPr="00677106">
        <w:rPr>
          <w:sz w:val="24"/>
          <w:szCs w:val="24"/>
        </w:rPr>
        <w:t>организацию общественно полезных дел, направленной на помощь другим людям, своей школе, развить в себе такие качества как забота, уважение, умение сопереживать, умение общат</w:t>
      </w:r>
      <w:r w:rsidR="002D7BC6" w:rsidRPr="00677106">
        <w:rPr>
          <w:sz w:val="24"/>
          <w:szCs w:val="24"/>
        </w:rPr>
        <w:t xml:space="preserve">ься, слушать и слышать других. </w:t>
      </w:r>
      <w:r w:rsidRPr="00677106">
        <w:rPr>
          <w:sz w:val="24"/>
          <w:szCs w:val="24"/>
        </w:rPr>
        <w:t xml:space="preserve">Это посильная помощь, оказываемая школьниками пожилым людям; совместная работа с ДК по проведению культурно- развлекательных мероприятий; помощь в благоустройстве территории </w:t>
      </w:r>
      <w:r w:rsidR="00684798">
        <w:rPr>
          <w:sz w:val="24"/>
          <w:szCs w:val="24"/>
        </w:rPr>
        <w:t xml:space="preserve">  памятников</w:t>
      </w:r>
      <w:r w:rsidR="002D7BC6" w:rsidRPr="00677106">
        <w:rPr>
          <w:sz w:val="24"/>
          <w:szCs w:val="24"/>
        </w:rPr>
        <w:t xml:space="preserve">, школы, </w:t>
      </w:r>
      <w:r w:rsidRPr="00677106">
        <w:rPr>
          <w:sz w:val="24"/>
          <w:szCs w:val="24"/>
        </w:rPr>
        <w:t>участие школьников в работе на прилег</w:t>
      </w:r>
      <w:r w:rsidR="002D7BC6" w:rsidRPr="00677106">
        <w:rPr>
          <w:sz w:val="24"/>
          <w:szCs w:val="24"/>
        </w:rPr>
        <w:t xml:space="preserve">ающей к школе </w:t>
      </w:r>
      <w:proofErr w:type="gramStart"/>
      <w:r w:rsidR="002D7BC6" w:rsidRPr="00677106">
        <w:rPr>
          <w:sz w:val="24"/>
          <w:szCs w:val="24"/>
        </w:rPr>
        <w:t xml:space="preserve">территории </w:t>
      </w:r>
      <w:r w:rsidRPr="00677106">
        <w:rPr>
          <w:sz w:val="24"/>
          <w:szCs w:val="24"/>
        </w:rPr>
        <w:t>;</w:t>
      </w:r>
      <w:proofErr w:type="gramEnd"/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организацию общественно полезных дел, направленных на помощь другим людям, своей школе, селу, развить в себе такие качества как </w:t>
      </w:r>
      <w:r w:rsidRPr="00677106">
        <w:rPr>
          <w:rFonts w:ascii="Times New Roman" w:hAnsi="Times New Roman" w:cs="Times New Roman"/>
          <w:sz w:val="24"/>
          <w:szCs w:val="24"/>
        </w:rPr>
        <w:t xml:space="preserve">внимание, забота, уважение, умение сопереживать, умение общаться; 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>мероприятия в начальной школе, реализующие идею популяризации деятельности детского общественного объединения, привлечения в него новых участников, проводят театрализованные представления, игры, викторины и праздники.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участие членов детского общественного движения в волонтерском школьном движении, </w:t>
      </w: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lastRenderedPageBreak/>
        <w:t xml:space="preserve">деятельности на благо конкретных людей и социального окружения в целом. </w:t>
      </w:r>
    </w:p>
    <w:p w:rsidR="002D7BC6" w:rsidRPr="00677106" w:rsidRDefault="002D7BC6" w:rsidP="002D7BC6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D7BC6" w:rsidRPr="00677106" w:rsidRDefault="002D7BC6" w:rsidP="002D7BC6">
      <w:pPr>
        <w:tabs>
          <w:tab w:val="left" w:pos="851"/>
        </w:tabs>
        <w:rPr>
          <w:rFonts w:ascii="Times New Roman" w:hAnsi="Times New Roman" w:cs="Times New Roman"/>
          <w:b/>
          <w:iCs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</w:t>
      </w:r>
      <w:r w:rsidR="008148CE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Модуль 3.6</w:t>
      </w:r>
      <w:r w:rsidRPr="00677106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677106">
        <w:rPr>
          <w:rFonts w:ascii="Times New Roman" w:hAnsi="Times New Roman" w:cs="Times New Roman"/>
          <w:b/>
          <w:iCs/>
          <w:w w:val="0"/>
          <w:sz w:val="24"/>
          <w:szCs w:val="24"/>
        </w:rPr>
        <w:t>«Экскурсии, походы»</w:t>
      </w:r>
    </w:p>
    <w:p w:rsidR="002D7BC6" w:rsidRPr="00677106" w:rsidRDefault="002D7BC6" w:rsidP="004857AD">
      <w:pPr>
        <w:adjustRightInd w:val="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</w:t>
      </w:r>
      <w:proofErr w:type="gramStart"/>
      <w:r w:rsidRPr="00677106">
        <w:rPr>
          <w:rFonts w:ascii="Times New Roman" w:eastAsia="Calibri" w:hAnsi="Times New Roman" w:cs="Times New Roman"/>
          <w:sz w:val="24"/>
          <w:szCs w:val="24"/>
        </w:rPr>
        <w:t>экскурсиях,  в</w:t>
      </w:r>
      <w:proofErr w:type="gramEnd"/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677106">
        <w:rPr>
          <w:rFonts w:ascii="Times New Roman" w:eastAsia="Calibri" w:hAnsi="Times New Roman" w:cs="Times New Roman"/>
          <w:sz w:val="24"/>
          <w:szCs w:val="24"/>
        </w:rPr>
        <w:t>самооб</w:t>
      </w:r>
      <w:r w:rsidR="00C40146" w:rsidRPr="00677106">
        <w:rPr>
          <w:rFonts w:ascii="Times New Roman" w:eastAsia="Calibri" w:hAnsi="Times New Roman" w:cs="Times New Roman"/>
          <w:sz w:val="24"/>
          <w:szCs w:val="24"/>
        </w:rPr>
        <w:t>служивающего</w:t>
      </w:r>
      <w:proofErr w:type="spellEnd"/>
      <w:r w:rsidR="00C40146" w:rsidRPr="00677106">
        <w:rPr>
          <w:rFonts w:ascii="Times New Roman" w:eastAsia="Calibri" w:hAnsi="Times New Roman" w:cs="Times New Roman"/>
          <w:sz w:val="24"/>
          <w:szCs w:val="24"/>
        </w:rPr>
        <w:t xml:space="preserve"> труда, </w:t>
      </w:r>
      <w:r w:rsidRPr="00677106">
        <w:rPr>
          <w:rFonts w:ascii="Times New Roman" w:eastAsia="Calibri" w:hAnsi="Times New Roman" w:cs="Times New Roman"/>
          <w:sz w:val="24"/>
          <w:szCs w:val="24"/>
        </w:rPr>
        <w:t>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2D7BC6" w:rsidRPr="00677106" w:rsidRDefault="002D7BC6" w:rsidP="004857AD">
      <w:pPr>
        <w:pStyle w:val="a3"/>
        <w:numPr>
          <w:ilvl w:val="0"/>
          <w:numId w:val="10"/>
        </w:numPr>
        <w:adjustRightInd w:val="0"/>
        <w:ind w:left="567" w:right="-1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>ежегодные походы на природу, организуемые в классах их классными руководителями и родителями школьников</w:t>
      </w:r>
      <w:r w:rsidR="00C40146"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в период осенних каникул</w:t>
      </w: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>;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right="-1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2D7BC6" w:rsidRPr="00677106" w:rsidRDefault="00684798" w:rsidP="004857AD">
      <w:pPr>
        <w:pStyle w:val="a3"/>
        <w:tabs>
          <w:tab w:val="left" w:pos="885"/>
        </w:tabs>
        <w:spacing w:after="0" w:line="240" w:lineRule="auto"/>
        <w:ind w:left="426" w:right="175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выездные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экскурсии </w:t>
      </w:r>
      <w:r w:rsidR="002D7BC6"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на</w:t>
      </w:r>
      <w:proofErr w:type="gramEnd"/>
      <w:r w:rsidR="002D7BC6"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представления в кинотеатр, драмтеатр, цирк.</w:t>
      </w:r>
    </w:p>
    <w:p w:rsidR="00C40146" w:rsidRPr="00677106" w:rsidRDefault="00C40146" w:rsidP="004857AD">
      <w:pPr>
        <w:pStyle w:val="a3"/>
        <w:tabs>
          <w:tab w:val="left" w:pos="885"/>
        </w:tabs>
        <w:spacing w:after="0" w:line="240" w:lineRule="auto"/>
        <w:ind w:left="284" w:right="17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7BC6" w:rsidRPr="00677106" w:rsidRDefault="00684798" w:rsidP="004857AD">
      <w:pPr>
        <w:pStyle w:val="ParaAttribute38"/>
        <w:ind w:right="0"/>
        <w:rPr>
          <w:b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</w:t>
      </w:r>
      <w:r w:rsidR="008148CE">
        <w:rPr>
          <w:b/>
          <w:sz w:val="24"/>
          <w:szCs w:val="24"/>
        </w:rPr>
        <w:t xml:space="preserve"> Модуль 3.7</w:t>
      </w:r>
      <w:r w:rsidR="004857AD" w:rsidRPr="00677106">
        <w:rPr>
          <w:b/>
          <w:sz w:val="24"/>
          <w:szCs w:val="24"/>
        </w:rPr>
        <w:t>. «Профориентация»</w:t>
      </w:r>
    </w:p>
    <w:p w:rsidR="004857AD" w:rsidRPr="00677106" w:rsidRDefault="004857AD" w:rsidP="004857AD">
      <w:pPr>
        <w:pStyle w:val="ParaAttribute38"/>
        <w:ind w:right="0"/>
        <w:rPr>
          <w:b/>
          <w:sz w:val="24"/>
          <w:szCs w:val="24"/>
        </w:rPr>
      </w:pPr>
    </w:p>
    <w:p w:rsidR="004857AD" w:rsidRPr="00677106" w:rsidRDefault="004857AD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                  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677106">
        <w:rPr>
          <w:sz w:val="24"/>
          <w:szCs w:val="24"/>
        </w:rPr>
        <w:t>профориентационно</w:t>
      </w:r>
      <w:proofErr w:type="spellEnd"/>
      <w:r w:rsidRPr="00677106">
        <w:rPr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677106">
        <w:rPr>
          <w:sz w:val="24"/>
          <w:szCs w:val="24"/>
        </w:rPr>
        <w:t>внепрофессиональную</w:t>
      </w:r>
      <w:proofErr w:type="spellEnd"/>
      <w:r w:rsidRPr="00677106">
        <w:rPr>
          <w:sz w:val="24"/>
          <w:szCs w:val="24"/>
        </w:rPr>
        <w:t xml:space="preserve"> составляющие такой деятельности.</w:t>
      </w:r>
    </w:p>
    <w:p w:rsidR="00602F08" w:rsidRPr="00677106" w:rsidRDefault="00602F08" w:rsidP="004857AD">
      <w:pPr>
        <w:pStyle w:val="ParaAttribute38"/>
        <w:ind w:right="0"/>
        <w:rPr>
          <w:sz w:val="24"/>
          <w:szCs w:val="24"/>
        </w:rPr>
      </w:pPr>
    </w:p>
    <w:p w:rsidR="004857AD" w:rsidRPr="00677106" w:rsidRDefault="00602F08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•  циклы </w:t>
      </w:r>
      <w:proofErr w:type="spellStart"/>
      <w:r w:rsidRPr="00677106">
        <w:rPr>
          <w:sz w:val="24"/>
          <w:szCs w:val="24"/>
        </w:rPr>
        <w:t>профориентационных</w:t>
      </w:r>
      <w:proofErr w:type="spellEnd"/>
      <w:r w:rsidRPr="00677106">
        <w:rPr>
          <w:sz w:val="24"/>
          <w:szCs w:val="24"/>
        </w:rPr>
        <w:t xml:space="preserve"> часов общения, направленных </w:t>
      </w:r>
      <w:proofErr w:type="gramStart"/>
      <w:r w:rsidRPr="00677106">
        <w:rPr>
          <w:sz w:val="24"/>
          <w:szCs w:val="24"/>
        </w:rPr>
        <w:t>на  подготовку</w:t>
      </w:r>
      <w:proofErr w:type="gramEnd"/>
      <w:r w:rsidRPr="00677106">
        <w:rPr>
          <w:sz w:val="24"/>
          <w:szCs w:val="24"/>
        </w:rPr>
        <w:t xml:space="preserve"> школьника к осознанному планированию и реализации своего профессионального будущего;</w:t>
      </w:r>
    </w:p>
    <w:p w:rsidR="00602F08" w:rsidRPr="00677106" w:rsidRDefault="00602F08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</w:r>
      <w:proofErr w:type="spellStart"/>
      <w:r w:rsidRPr="00677106">
        <w:rPr>
          <w:sz w:val="24"/>
          <w:szCs w:val="24"/>
        </w:rPr>
        <w:t>профориентационные</w:t>
      </w:r>
      <w:proofErr w:type="spellEnd"/>
      <w:r w:rsidRPr="00677106">
        <w:rPr>
          <w:sz w:val="24"/>
          <w:szCs w:val="24"/>
        </w:rPr>
        <w:t xml:space="preserve"> игры: деловые игры, </w:t>
      </w:r>
      <w:proofErr w:type="spellStart"/>
      <w:r w:rsidRPr="00677106">
        <w:rPr>
          <w:sz w:val="24"/>
          <w:szCs w:val="24"/>
        </w:rPr>
        <w:t>квесты</w:t>
      </w:r>
      <w:proofErr w:type="spellEnd"/>
      <w:r w:rsidRPr="00677106">
        <w:rPr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>посещение дней о</w:t>
      </w:r>
      <w:r w:rsidR="00684798">
        <w:rPr>
          <w:sz w:val="24"/>
          <w:szCs w:val="24"/>
        </w:rPr>
        <w:t>ткрытых дверей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677106">
        <w:rPr>
          <w:sz w:val="24"/>
          <w:szCs w:val="24"/>
        </w:rPr>
        <w:t>профориентационного</w:t>
      </w:r>
      <w:proofErr w:type="spellEnd"/>
      <w:r w:rsidRPr="00677106">
        <w:rPr>
          <w:sz w:val="24"/>
          <w:szCs w:val="24"/>
        </w:rPr>
        <w:t xml:space="preserve"> онлайн-тестирования;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 xml:space="preserve">участие в работе всероссийских </w:t>
      </w:r>
      <w:proofErr w:type="spellStart"/>
      <w:r w:rsidRPr="00677106">
        <w:rPr>
          <w:sz w:val="24"/>
          <w:szCs w:val="24"/>
        </w:rPr>
        <w:t>профориентационных</w:t>
      </w:r>
      <w:proofErr w:type="spellEnd"/>
      <w:r w:rsidRPr="00677106">
        <w:rPr>
          <w:sz w:val="24"/>
          <w:szCs w:val="24"/>
        </w:rPr>
        <w:t xml:space="preserve"> проектов, созданных в сети интернет;</w:t>
      </w:r>
    </w:p>
    <w:p w:rsidR="00602F08" w:rsidRPr="00677106" w:rsidRDefault="00602F08" w:rsidP="00602F08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.  </w:t>
      </w:r>
    </w:p>
    <w:p w:rsidR="00381D07" w:rsidRPr="00F07B79" w:rsidRDefault="00602F08" w:rsidP="00F07B79">
      <w:pPr>
        <w:tabs>
          <w:tab w:val="left" w:pos="2760"/>
        </w:tabs>
        <w:ind w:left="-218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ab/>
      </w:r>
      <w:r w:rsidR="008148CE">
        <w:rPr>
          <w:rFonts w:ascii="Times New Roman" w:eastAsia="Times New Roman" w:hAnsi="Times New Roman" w:cs="Times New Roman"/>
          <w:b/>
          <w:w w:val="0"/>
          <w:sz w:val="24"/>
          <w:szCs w:val="24"/>
        </w:rPr>
        <w:t>3.8</w:t>
      </w:r>
      <w:r w:rsidR="00381D07" w:rsidRPr="00677106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 Модуль </w:t>
      </w:r>
      <w:r w:rsidR="00381D07" w:rsidRPr="00677106">
        <w:rPr>
          <w:rFonts w:ascii="Times New Roman" w:eastAsia="Times New Roman" w:hAnsi="Times New Roman" w:cs="Times New Roman"/>
          <w:b/>
          <w:sz w:val="24"/>
          <w:szCs w:val="24"/>
        </w:rPr>
        <w:t>«Организация предметно-эстетической среды»</w:t>
      </w:r>
    </w:p>
    <w:p w:rsidR="00381D07" w:rsidRPr="00677106" w:rsidRDefault="00381D07" w:rsidP="00381D07">
      <w:pPr>
        <w:pStyle w:val="ParaAttribute38"/>
        <w:ind w:right="0" w:firstLine="567"/>
        <w:jc w:val="left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677106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677106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677106">
        <w:rPr>
          <w:rStyle w:val="CharAttribute502"/>
          <w:rFonts w:eastAsia="№Е"/>
          <w:i w:val="0"/>
          <w:sz w:val="24"/>
          <w:szCs w:val="24"/>
        </w:rPr>
        <w:t xml:space="preserve"> </w:t>
      </w:r>
    </w:p>
    <w:p w:rsidR="00381D07" w:rsidRPr="00677106" w:rsidRDefault="00381D07" w:rsidP="00381D07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lastRenderedPageBreak/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381D07" w:rsidRPr="00677106" w:rsidRDefault="00381D07" w:rsidP="00381D07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озеленение</w:t>
      </w:r>
      <w:r w:rsidRPr="00677106">
        <w:rPr>
          <w:rStyle w:val="CharAttribute526"/>
          <w:rFonts w:eastAsia="№Е" w:hAnsi="Times New Roman" w:cs="Times New Roman"/>
          <w:sz w:val="24"/>
          <w:szCs w:val="24"/>
        </w:rPr>
        <w:t xml:space="preserve"> пришкольной территории, разбивка клумб, посадка деревьев, оборудование во дворе школы спортивных и игровых площадок,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>доступных и приспособленных для школьников разных возрастных категорий</w:t>
      </w:r>
      <w:r w:rsidRPr="00677106">
        <w:rPr>
          <w:rStyle w:val="CharAttribute526"/>
          <w:rFonts w:eastAsia="№Е" w:hAnsi="Times New Roman" w:cs="Times New Roman"/>
          <w:sz w:val="24"/>
          <w:szCs w:val="24"/>
        </w:rPr>
        <w:t>;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1D07" w:rsidRPr="00677106" w:rsidRDefault="00381D07" w:rsidP="00381D07">
      <w:pPr>
        <w:widowControl w:val="0"/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81D07" w:rsidRPr="00677106" w:rsidRDefault="00381D07" w:rsidP="00381D07">
      <w:pPr>
        <w:pStyle w:val="ParaAttribute38"/>
        <w:numPr>
          <w:ilvl w:val="0"/>
          <w:numId w:val="12"/>
        </w:numPr>
        <w:ind w:left="709" w:right="0" w:hanging="425"/>
        <w:rPr>
          <w:sz w:val="24"/>
          <w:szCs w:val="24"/>
        </w:rPr>
      </w:pPr>
      <w:r w:rsidRPr="00677106">
        <w:rPr>
          <w:sz w:val="24"/>
          <w:szCs w:val="24"/>
        </w:rPr>
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381D07" w:rsidRPr="00677106" w:rsidRDefault="00381D07" w:rsidP="00381D07">
      <w:pPr>
        <w:pStyle w:val="ParaAttribute38"/>
        <w:numPr>
          <w:ilvl w:val="0"/>
          <w:numId w:val="12"/>
        </w:numPr>
        <w:ind w:left="709" w:right="0" w:hanging="425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</w:t>
      </w:r>
      <w:r w:rsidR="00684798">
        <w:rPr>
          <w:rStyle w:val="CharAttribute502"/>
          <w:rFonts w:eastAsia="№Е"/>
          <w:i w:val="0"/>
          <w:sz w:val="24"/>
          <w:szCs w:val="24"/>
        </w:rPr>
        <w:t>ии (высадка культурных растений</w:t>
      </w:r>
      <w:r w:rsidR="00BF69CA" w:rsidRPr="00677106">
        <w:rPr>
          <w:rStyle w:val="CharAttribute502"/>
          <w:rFonts w:eastAsia="№Е"/>
          <w:i w:val="0"/>
          <w:sz w:val="24"/>
          <w:szCs w:val="24"/>
        </w:rPr>
        <w:t xml:space="preserve">), высадка цветов, кустов </w:t>
      </w:r>
      <w:r w:rsidR="00684798">
        <w:rPr>
          <w:rStyle w:val="CharAttribute502"/>
          <w:rFonts w:eastAsia="№Е"/>
          <w:i w:val="0"/>
          <w:sz w:val="24"/>
          <w:szCs w:val="24"/>
        </w:rPr>
        <w:t>у памятника погибших воинов.</w:t>
      </w:r>
    </w:p>
    <w:p w:rsidR="00BF69CA" w:rsidRPr="00677106" w:rsidRDefault="00BF69CA" w:rsidP="00BF69CA">
      <w:pPr>
        <w:pStyle w:val="ParaAttribute38"/>
        <w:ind w:left="284" w:right="0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8148CE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  <w:r>
        <w:rPr>
          <w:rStyle w:val="CharAttribute502"/>
          <w:rFonts w:eastAsia="№Е"/>
          <w:b/>
          <w:i w:val="0"/>
          <w:sz w:val="24"/>
          <w:szCs w:val="24"/>
        </w:rPr>
        <w:t>3.9</w:t>
      </w:r>
      <w:r w:rsidR="00BF69CA" w:rsidRPr="00677106">
        <w:rPr>
          <w:rStyle w:val="CharAttribute502"/>
          <w:rFonts w:eastAsia="№Е"/>
          <w:b/>
          <w:i w:val="0"/>
          <w:sz w:val="24"/>
          <w:szCs w:val="24"/>
        </w:rPr>
        <w:t>. Модуль «Работа с родителями»</w:t>
      </w:r>
    </w:p>
    <w:p w:rsidR="00BF69CA" w:rsidRPr="00677106" w:rsidRDefault="00BF69CA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 xml:space="preserve">     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b/>
          <w:i w:val="0"/>
          <w:sz w:val="24"/>
          <w:szCs w:val="24"/>
        </w:rPr>
      </w:pPr>
      <w:r w:rsidRPr="00677106">
        <w:rPr>
          <w:rStyle w:val="CharAttribute502"/>
          <w:rFonts w:eastAsia="№Е"/>
          <w:b/>
          <w:i w:val="0"/>
          <w:sz w:val="24"/>
          <w:szCs w:val="24"/>
        </w:rPr>
        <w:t xml:space="preserve">На групповом уровне: 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Общешкольный род</w:t>
      </w:r>
      <w:r w:rsidR="00684798">
        <w:rPr>
          <w:rStyle w:val="CharAttribute502"/>
          <w:rFonts w:eastAsia="№Е"/>
          <w:i w:val="0"/>
          <w:sz w:val="24"/>
          <w:szCs w:val="24"/>
        </w:rPr>
        <w:t xml:space="preserve">ительский </w:t>
      </w:r>
      <w:proofErr w:type="gramStart"/>
      <w:r w:rsidR="00684798">
        <w:rPr>
          <w:rStyle w:val="CharAttribute502"/>
          <w:rFonts w:eastAsia="№Е"/>
          <w:i w:val="0"/>
          <w:sz w:val="24"/>
          <w:szCs w:val="24"/>
        </w:rPr>
        <w:t>комитет  участвующий</w:t>
      </w:r>
      <w:proofErr w:type="gramEnd"/>
      <w:r w:rsidRPr="00677106">
        <w:rPr>
          <w:rStyle w:val="CharAttribute502"/>
          <w:rFonts w:eastAsia="№Е"/>
          <w:i w:val="0"/>
          <w:sz w:val="24"/>
          <w:szCs w:val="24"/>
        </w:rPr>
        <w:t xml:space="preserve"> в управлении образовательной организацией и решении вопросов воспитания и социализации их детей;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b/>
          <w:i w:val="0"/>
          <w:sz w:val="24"/>
          <w:szCs w:val="24"/>
        </w:rPr>
      </w:pPr>
      <w:r w:rsidRPr="00677106">
        <w:rPr>
          <w:rStyle w:val="CharAttribute502"/>
          <w:rFonts w:eastAsia="№Е"/>
          <w:b/>
          <w:i w:val="0"/>
          <w:sz w:val="24"/>
          <w:szCs w:val="24"/>
        </w:rPr>
        <w:t>На индивидуальном уровне: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работа специалистов по запросу родителей для решения острых конфликтных ситуаций;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 xml:space="preserve">помощь со стороны родителей в подготовке и проведении общешкольных и </w:t>
      </w:r>
      <w:proofErr w:type="spellStart"/>
      <w:r w:rsidRPr="00677106">
        <w:rPr>
          <w:rStyle w:val="CharAttribute502"/>
          <w:rFonts w:eastAsia="№Е"/>
          <w:i w:val="0"/>
          <w:sz w:val="24"/>
          <w:szCs w:val="24"/>
        </w:rPr>
        <w:t>внутриклассных</w:t>
      </w:r>
      <w:proofErr w:type="spellEnd"/>
      <w:r w:rsidRPr="00677106">
        <w:rPr>
          <w:rStyle w:val="CharAttribute502"/>
          <w:rFonts w:eastAsia="№Е"/>
          <w:i w:val="0"/>
          <w:sz w:val="24"/>
          <w:szCs w:val="24"/>
        </w:rPr>
        <w:t xml:space="preserve"> мероприятий воспитательной направленности;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индивидуальное консультирование c целью координации воспитательных усилий педагогов и родителей.</w:t>
      </w:r>
    </w:p>
    <w:p w:rsidR="00BF69CA" w:rsidRPr="00677106" w:rsidRDefault="00BF69CA" w:rsidP="00BF69CA">
      <w:pPr>
        <w:pStyle w:val="ParaAttribute38"/>
        <w:ind w:left="284" w:right="0"/>
        <w:rPr>
          <w:rStyle w:val="CharAttribute502"/>
          <w:rFonts w:eastAsia="№Е"/>
          <w:i w:val="0"/>
          <w:sz w:val="24"/>
          <w:szCs w:val="24"/>
        </w:rPr>
      </w:pPr>
    </w:p>
    <w:p w:rsidR="00381D07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Основные направления анализа воспитательного процесса: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1. Результаты воспитания, социализации и саморазвития школьников.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2. Состояние организуемой в школе совместной деятельности детей и взрослых.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Осуществляется анализ заместителем директора по воспитательной работе, классными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руководителямихорошо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знакомыми с деятельностью школы.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Внимание при этом сосредотачивается на вопросах, связанных с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проводимых общешкольных ключевых дел;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совместной деятельности классных руководителей и их классов;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организуемой в школе внеурочной деятельности;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существующего в школе ученического самоуправления;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функц</w:t>
      </w:r>
      <w:r w:rsidR="00522FDF">
        <w:rPr>
          <w:rFonts w:ascii="Times New Roman" w:hAnsi="Times New Roman" w:cs="Times New Roman"/>
          <w:sz w:val="24"/>
          <w:szCs w:val="24"/>
        </w:rPr>
        <w:t>ионирующих на базе школы детских</w:t>
      </w:r>
      <w:r w:rsidRPr="00677106">
        <w:rPr>
          <w:rFonts w:ascii="Times New Roman" w:hAnsi="Times New Roman" w:cs="Times New Roman"/>
          <w:sz w:val="24"/>
          <w:szCs w:val="24"/>
        </w:rPr>
        <w:t xml:space="preserve"> общественных объединений;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качеством проводимых в школе экскурсий, походов;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качеством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работы школы;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организации предметно-эстетической среды школы;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взаимодействия школы и семей школьников.</w:t>
      </w:r>
    </w:p>
    <w:p w:rsidR="00477603" w:rsidRPr="00677106" w:rsidRDefault="00477603" w:rsidP="00477603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3. Управление воспитательным процессом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603" w:rsidRPr="00677106" w:rsidRDefault="00522FDF" w:rsidP="00477603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имеют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педагоги</w:t>
      </w:r>
      <w:proofErr w:type="gramEnd"/>
      <w:r w:rsidR="00477603" w:rsidRPr="00677106">
        <w:rPr>
          <w:rFonts w:ascii="Times New Roman" w:hAnsi="Times New Roman" w:cs="Times New Roman"/>
          <w:sz w:val="24"/>
          <w:szCs w:val="24"/>
        </w:rPr>
        <w:t xml:space="preserve"> чёткое представление о нормативно-методических документах, регулирующих воспитательный процесс в школе, о своих должностных обязанностях и правах, сфере сво</w:t>
      </w:r>
      <w:r>
        <w:rPr>
          <w:rFonts w:ascii="Times New Roman" w:hAnsi="Times New Roman" w:cs="Times New Roman"/>
          <w:sz w:val="24"/>
          <w:szCs w:val="24"/>
        </w:rPr>
        <w:t xml:space="preserve">ей ответственности; создаются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школьной администрацией условия для профессионального роста педагогов в сфере воспит</w:t>
      </w:r>
      <w:r>
        <w:rPr>
          <w:rFonts w:ascii="Times New Roman" w:hAnsi="Times New Roman" w:cs="Times New Roman"/>
          <w:sz w:val="24"/>
          <w:szCs w:val="24"/>
        </w:rPr>
        <w:t xml:space="preserve">ания; поощряются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школьные педагоги за хорошую воспит</w:t>
      </w:r>
      <w:r>
        <w:rPr>
          <w:rFonts w:ascii="Times New Roman" w:hAnsi="Times New Roman" w:cs="Times New Roman"/>
          <w:sz w:val="24"/>
          <w:szCs w:val="24"/>
        </w:rPr>
        <w:t>ательную работу со школьниками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i/>
          <w:lang w:eastAsia="zh-CN"/>
        </w:rPr>
        <w:t>ЦЕЛЬ</w:t>
      </w:r>
      <w:r w:rsidRPr="0031343A">
        <w:rPr>
          <w:rFonts w:ascii="Times New Roman" w:eastAsia="Times New Roman" w:hAnsi="Times New Roman" w:cs="Times New Roman"/>
          <w:b/>
          <w:i/>
          <w:lang w:eastAsia="zh-CN"/>
        </w:rPr>
        <w:t>:</w:t>
      </w:r>
      <w:r w:rsidRPr="0031343A">
        <w:rPr>
          <w:rFonts w:ascii="Times New Roman" w:eastAsia="Times New Roman" w:hAnsi="Times New Roman" w:cs="Times New Roman"/>
          <w:lang w:eastAsia="zh-CN"/>
        </w:rPr>
        <w:t xml:space="preserve"> создание условий, способствующих развитию интеллектуальных, </w:t>
      </w:r>
      <w:proofErr w:type="gramStart"/>
      <w:r w:rsidRPr="0031343A">
        <w:rPr>
          <w:rFonts w:ascii="Times New Roman" w:eastAsia="Times New Roman" w:hAnsi="Times New Roman" w:cs="Times New Roman"/>
          <w:lang w:eastAsia="zh-CN"/>
        </w:rPr>
        <w:t>творческих,  личностных</w:t>
      </w:r>
      <w:proofErr w:type="gramEnd"/>
      <w:r w:rsidRPr="0031343A">
        <w:rPr>
          <w:rFonts w:ascii="Times New Roman" w:eastAsia="Times New Roman" w:hAnsi="Times New Roman" w:cs="Times New Roman"/>
          <w:lang w:eastAsia="zh-CN"/>
        </w:rPr>
        <w:t xml:space="preserve">  качеств учащихся, их социализации и адаптации в обществе.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i/>
          <w:lang w:eastAsia="zh-CN"/>
        </w:rPr>
        <w:t xml:space="preserve">ВОСПИТАТЕЛЬНЫЕ ЗАДАЧИ: </w:t>
      </w:r>
    </w:p>
    <w:p w:rsidR="0031343A" w:rsidRPr="0031343A" w:rsidRDefault="0031343A" w:rsidP="0031343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lastRenderedPageBreak/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31343A" w:rsidRPr="0031343A" w:rsidRDefault="0031343A" w:rsidP="0031343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воспитание нравственности на основе народных традиций;</w:t>
      </w:r>
    </w:p>
    <w:p w:rsidR="0031343A" w:rsidRPr="0031343A" w:rsidRDefault="0031343A" w:rsidP="0031343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развитие творческих, познавательных способностей учащихся;</w:t>
      </w:r>
    </w:p>
    <w:p w:rsidR="0031343A" w:rsidRPr="0031343A" w:rsidRDefault="0031343A" w:rsidP="0031343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31343A" w:rsidRPr="0031343A" w:rsidRDefault="0031343A" w:rsidP="0031343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>ЗАПОВЕДИ ВОСПИТАНИЯ</w:t>
      </w:r>
      <w:r w:rsidRPr="0031343A">
        <w:rPr>
          <w:rFonts w:ascii="Times New Roman" w:eastAsia="Times New Roman" w:hAnsi="Times New Roman" w:cs="Times New Roman"/>
          <w:b/>
          <w:lang w:eastAsia="zh-CN"/>
        </w:rPr>
        <w:t>: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1. Не навреди.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>2. Хорошее настроение и спокойствие приведет к намеченной цели.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3. Определи, что ты хочешь от своего ученика, узнай его мнение на этот счет.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4. Учитывай уровень развития своего воспитанника.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5. Предоставь самостоятельность ребенку.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6. Создай условия для осознанной деятельности воспитанника.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7. Не упусти момент первого успеха ребенка. 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>НАПРАВЛЕНИЯ РАБОТЫ: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 xml:space="preserve">организация интересной, содержательной внеурочной деятельности; 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31343A">
        <w:rPr>
          <w:rFonts w:ascii="Times New Roman" w:eastAsia="Calibri" w:hAnsi="Times New Roman" w:cs="Times New Roman"/>
          <w:lang w:eastAsia="zh-CN"/>
        </w:rPr>
        <w:t>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31343A">
        <w:rPr>
          <w:rFonts w:ascii="Times New Roman" w:eastAsia="Calibri" w:hAnsi="Times New Roman" w:cs="Times New Roman"/>
          <w:lang w:eastAsia="zh-CN"/>
        </w:rPr>
        <w:t xml:space="preserve">организация работы по патриотическому, гражданскому воспитанию; 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развитие творческих способностей и творческой инициативы учащихся и взрослых;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31343A">
        <w:rPr>
          <w:rFonts w:ascii="Times New Roman" w:eastAsia="Calibri" w:hAnsi="Times New Roman" w:cs="Times New Roman"/>
          <w:lang w:eastAsia="zh-CN"/>
        </w:rPr>
        <w:t>развитие ученического самоуправления;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31343A">
        <w:rPr>
          <w:rFonts w:ascii="Times New Roman" w:eastAsia="Calibri" w:hAnsi="Times New Roman" w:cs="Times New Roman"/>
          <w:lang w:eastAsia="zh-CN"/>
        </w:rPr>
        <w:t>развитие коллективно-творческой деятельности;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организация работы по предупреждению и профилактике асоциального поведения учащихся;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организация работы с одаренными учащимися;</w:t>
      </w:r>
    </w:p>
    <w:p w:rsidR="0031343A" w:rsidRPr="0031343A" w:rsidRDefault="0031343A" w:rsidP="0031343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31343A">
        <w:rPr>
          <w:rFonts w:ascii="Times New Roman" w:eastAsia="Calibri" w:hAnsi="Times New Roman" w:cs="Times New Roman"/>
          <w:lang w:eastAsia="zh-CN"/>
        </w:rPr>
        <w:t xml:space="preserve">приобщение учащихся к здоровому образу жизни.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>ПРИНЦИПЫ РАБОТЫ:</w:t>
      </w:r>
    </w:p>
    <w:p w:rsidR="0031343A" w:rsidRPr="0031343A" w:rsidRDefault="0031343A" w:rsidP="0031343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 xml:space="preserve">сохранение и отработка всех удачных, эффективных моментов; </w:t>
      </w:r>
    </w:p>
    <w:p w:rsidR="0031343A" w:rsidRPr="0031343A" w:rsidRDefault="0031343A" w:rsidP="0031343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учет и анализ неудачного опыта, внесение корректив;</w:t>
      </w:r>
    </w:p>
    <w:p w:rsidR="0031343A" w:rsidRPr="0031343A" w:rsidRDefault="0031343A" w:rsidP="0031343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 xml:space="preserve">поиск нового и варьирование знакомого, хорошо известного. 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proofErr w:type="gramStart"/>
      <w:r w:rsidRPr="0031343A">
        <w:rPr>
          <w:rFonts w:ascii="Times New Roman" w:eastAsia="Times New Roman" w:hAnsi="Times New Roman" w:cs="Times New Roman"/>
          <w:lang w:eastAsia="zh-CN"/>
        </w:rPr>
        <w:t>ПРИОРИТЕТНЫЕ  НАПРАВЛЕНИЯ</w:t>
      </w:r>
      <w:proofErr w:type="gramEnd"/>
      <w:r w:rsidRPr="0031343A">
        <w:rPr>
          <w:rFonts w:ascii="Times New Roman" w:eastAsia="Times New Roman" w:hAnsi="Times New Roman" w:cs="Times New Roman"/>
          <w:lang w:eastAsia="zh-CN"/>
        </w:rPr>
        <w:t xml:space="preserve"> В  ВОСПИТАТЕЛЬНОЙ  РАБОТЕ  НА  2019-2020  УЧЕБНЫЙ  ГОД:</w:t>
      </w:r>
    </w:p>
    <w:p w:rsidR="0031343A" w:rsidRPr="0031343A" w:rsidRDefault="0031343A" w:rsidP="0031343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социальное направление;</w:t>
      </w:r>
    </w:p>
    <w:p w:rsidR="0031343A" w:rsidRPr="0031343A" w:rsidRDefault="0031343A" w:rsidP="0031343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духовно-нравственное направление;</w:t>
      </w:r>
    </w:p>
    <w:p w:rsidR="0031343A" w:rsidRPr="0031343A" w:rsidRDefault="0031343A" w:rsidP="0031343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общекультурное направление;</w:t>
      </w:r>
    </w:p>
    <w:p w:rsidR="0031343A" w:rsidRPr="0031343A" w:rsidRDefault="0031343A" w:rsidP="0031343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r w:rsidRPr="0031343A">
        <w:rPr>
          <w:rFonts w:ascii="Times New Roman" w:eastAsia="Calibri" w:hAnsi="Times New Roman" w:cs="Times New Roman"/>
          <w:lang w:eastAsia="zh-CN"/>
        </w:rPr>
        <w:t>спортивно-оздоровительное направление;</w:t>
      </w:r>
    </w:p>
    <w:p w:rsidR="0031343A" w:rsidRPr="0031343A" w:rsidRDefault="0031343A" w:rsidP="0031343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zh-CN"/>
        </w:rPr>
      </w:pPr>
      <w:proofErr w:type="spellStart"/>
      <w:r w:rsidRPr="0031343A">
        <w:rPr>
          <w:rFonts w:ascii="Times New Roman" w:eastAsia="Calibri" w:hAnsi="Times New Roman" w:cs="Times New Roman"/>
          <w:lang w:eastAsia="zh-CN"/>
        </w:rPr>
        <w:t>общеинтеллектуальное</w:t>
      </w:r>
      <w:proofErr w:type="spellEnd"/>
      <w:r w:rsidRPr="0031343A">
        <w:rPr>
          <w:rFonts w:ascii="Times New Roman" w:eastAsia="Calibri" w:hAnsi="Times New Roman" w:cs="Times New Roman"/>
          <w:lang w:eastAsia="zh-CN"/>
        </w:rPr>
        <w:t xml:space="preserve"> направление.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proofErr w:type="gramStart"/>
      <w:r w:rsidRPr="0031343A">
        <w:rPr>
          <w:rFonts w:ascii="Times New Roman" w:eastAsia="Times New Roman" w:hAnsi="Times New Roman" w:cs="Times New Roman"/>
          <w:b/>
          <w:lang w:eastAsia="zh-CN"/>
        </w:rPr>
        <w:t>СОДЕРЖАНИЕ  И</w:t>
      </w:r>
      <w:proofErr w:type="gramEnd"/>
      <w:r w:rsidRPr="0031343A">
        <w:rPr>
          <w:rFonts w:ascii="Times New Roman" w:eastAsia="Times New Roman" w:hAnsi="Times New Roman" w:cs="Times New Roman"/>
          <w:b/>
          <w:lang w:eastAsia="zh-CN"/>
        </w:rPr>
        <w:t xml:space="preserve">  ФОРМЫ  ВОСПИТАТЕЛЬНОЙ  РАБОТЫ</w:t>
      </w:r>
    </w:p>
    <w:tbl>
      <w:tblPr>
        <w:tblW w:w="1089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518"/>
        <w:gridCol w:w="6378"/>
      </w:tblGrid>
      <w:tr w:rsidR="0031343A" w:rsidRPr="0031343A" w:rsidTr="007864DD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Задачи работы по данному направлению</w:t>
            </w:r>
          </w:p>
        </w:tc>
      </w:tr>
      <w:tr w:rsidR="0031343A" w:rsidRPr="0031343A" w:rsidTr="007864DD">
        <w:trPr>
          <w:trHeight w:val="8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Формировать у учащихся такие качества как: культура поведения, эстетический вкус, уважение личности.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 Создание условий для развития у учащихся творческих способностей.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3.Формировать у учащихся такие качества, как: долг, ответственность, честь, достоинство, личность.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4. Воспитывать любовь и уважение к традициям Отечества, школы, семьи.</w:t>
            </w:r>
          </w:p>
        </w:tc>
      </w:tr>
      <w:tr w:rsidR="0031343A" w:rsidRPr="0031343A" w:rsidTr="007864DD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Социальное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Изучение учащимися природы и истории родного края.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 Формировать правильное отношение к окружающей среде.</w:t>
            </w:r>
          </w:p>
        </w:tc>
      </w:tr>
      <w:tr w:rsidR="0031343A" w:rsidRPr="0031343A" w:rsidTr="007864DD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Формировать у учащихся культуру сохранения и совершенствования собственного здоровья.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 Популяризация занятий физической культурой и спортом.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3. Пропаганда здорового образа жизни.</w:t>
            </w:r>
          </w:p>
        </w:tc>
      </w:tr>
      <w:tr w:rsidR="0031343A" w:rsidRPr="0031343A" w:rsidTr="007864DD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1.Создание условий для развития творческой активности, ответственности за порученное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дело  познавательного</w:t>
            </w:r>
            <w:proofErr w:type="gramEnd"/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интереса.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Создание условий для развития познавательного интереса.</w:t>
            </w:r>
          </w:p>
        </w:tc>
      </w:tr>
      <w:tr w:rsidR="0031343A" w:rsidRPr="0031343A" w:rsidTr="007864DD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Работа с учителями-предметниками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Беседы об успеваемости учащихся по предметам, выявление уровня затруднений</w:t>
            </w:r>
          </w:p>
        </w:tc>
      </w:tr>
      <w:tr w:rsidR="0031343A" w:rsidRPr="0031343A" w:rsidTr="007864DD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Работа с родителями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Родительские собрания, индивидуальные беседы и анкетирование.</w:t>
            </w: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>
        <w:rPr>
          <w:rFonts w:ascii="Times New Roman" w:eastAsia="Times New Roman" w:hAnsi="Times New Roman" w:cs="Times New Roman"/>
          <w:b/>
          <w:bCs/>
          <w:lang w:eastAsia="zh-CN"/>
        </w:rPr>
        <w:t xml:space="preserve">                                     </w:t>
      </w:r>
      <w:r w:rsidRPr="0031343A">
        <w:rPr>
          <w:rFonts w:ascii="Times New Roman" w:eastAsia="Times New Roman" w:hAnsi="Times New Roman" w:cs="Times New Roman"/>
          <w:b/>
          <w:bCs/>
          <w:lang w:eastAsia="zh-CN"/>
        </w:rPr>
        <w:t xml:space="preserve">Внутренние и внешкольные </w:t>
      </w:r>
      <w:proofErr w:type="gramStart"/>
      <w:r w:rsidRPr="0031343A">
        <w:rPr>
          <w:rFonts w:ascii="Times New Roman" w:eastAsia="Times New Roman" w:hAnsi="Times New Roman" w:cs="Times New Roman"/>
          <w:b/>
          <w:bCs/>
          <w:lang w:eastAsia="zh-CN"/>
        </w:rPr>
        <w:t>связи  в</w:t>
      </w:r>
      <w:proofErr w:type="gramEnd"/>
      <w:r w:rsidRPr="0031343A">
        <w:rPr>
          <w:rFonts w:ascii="Times New Roman" w:eastAsia="Times New Roman" w:hAnsi="Times New Roman" w:cs="Times New Roman"/>
          <w:b/>
          <w:bCs/>
          <w:lang w:eastAsia="zh-CN"/>
        </w:rPr>
        <w:t xml:space="preserve"> воспитательной системе школы</w:t>
      </w:r>
    </w:p>
    <w:p w:rsidR="0031343A" w:rsidRPr="0031343A" w:rsidRDefault="0031343A" w:rsidP="0031343A">
      <w:pPr>
        <w:spacing w:after="0"/>
        <w:ind w:right="-104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31343A" w:rsidRPr="0031343A" w:rsidRDefault="0031343A" w:rsidP="0031343A">
      <w:pPr>
        <w:spacing w:after="0"/>
        <w:ind w:right="-104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 w:rsidRPr="0031343A"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1193B4EA" wp14:editId="6A902436">
                <wp:simplePos x="0" y="0"/>
                <wp:positionH relativeFrom="column">
                  <wp:posOffset>257175</wp:posOffset>
                </wp:positionH>
                <wp:positionV relativeFrom="paragraph">
                  <wp:posOffset>215900</wp:posOffset>
                </wp:positionV>
                <wp:extent cx="6191885" cy="6217285"/>
                <wp:effectExtent l="0" t="0" r="18415" b="0"/>
                <wp:wrapTight wrapText="bothSides">
                  <wp:wrapPolygon edited="0">
                    <wp:start x="133" y="0"/>
                    <wp:lineTo x="0" y="2912"/>
                    <wp:lineTo x="0" y="13237"/>
                    <wp:lineTo x="133" y="21510"/>
                    <wp:lineTo x="21398" y="21510"/>
                    <wp:lineTo x="21598" y="10457"/>
                    <wp:lineTo x="21598" y="3243"/>
                    <wp:lineTo x="21398" y="0"/>
                    <wp:lineTo x="133" y="0"/>
                  </wp:wrapPolygon>
                </wp:wrapTight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6217285"/>
                          <a:chOff x="1853" y="-543"/>
                          <a:chExt cx="9427" cy="943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53" y="-543"/>
                            <a:ext cx="9426" cy="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5532"/>
                            <a:ext cx="2845" cy="117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Посещение районного краеведческого музея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49" y="5508"/>
                            <a:ext cx="2423" cy="120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Проведение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экскурсий</w:t>
                              </w:r>
                            </w:p>
                            <w:p w:rsidR="0031343A" w:rsidRDefault="0031343A" w:rsidP="0031343A">
                              <w:pPr>
                                <w:jc w:val="right"/>
                              </w:pPr>
                            </w:p>
                            <w:p w:rsidR="0031343A" w:rsidRDefault="0031343A" w:rsidP="0031343A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853" y="3822"/>
                            <a:ext cx="2479" cy="137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Посещение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Театрализованных представлений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853" y="467"/>
                            <a:ext cx="2585" cy="1392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Сотрудничество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 школьной библиотекой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853" y="2275"/>
                            <a:ext cx="2336" cy="1315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Встреча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интересными людьми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192" y="1204"/>
                            <a:ext cx="4969" cy="4202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00 0 0"/>
                              <a:gd name="G4" fmla="+- 21600 0 8100"/>
                              <a:gd name="G5" fmla="+- 21600 0 940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00" y="5400"/>
                                </a:lnTo>
                                <a:lnTo>
                                  <a:pt x="940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200" y="2700"/>
                                </a:lnTo>
                                <a:lnTo>
                                  <a:pt x="1220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00"/>
                                </a:lnTo>
                                <a:lnTo>
                                  <a:pt x="18900" y="940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200"/>
                                </a:lnTo>
                                <a:lnTo>
                                  <a:pt x="16200" y="12200"/>
                                </a:lnTo>
                                <a:lnTo>
                                  <a:pt x="16200" y="16200"/>
                                </a:lnTo>
                                <a:lnTo>
                                  <a:pt x="12200" y="16200"/>
                                </a:lnTo>
                                <a:lnTo>
                                  <a:pt x="1220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00" y="18900"/>
                                </a:lnTo>
                                <a:lnTo>
                                  <a:pt x="940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200"/>
                                </a:lnTo>
                                <a:lnTo>
                                  <a:pt x="2700" y="1220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00"/>
                                </a:lnTo>
                                <a:lnTo>
                                  <a:pt x="5400" y="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</w:pP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Воспитательная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2681"/>
                            <a:ext cx="2314" cy="1314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Сотрудничество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районной библиотекой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906" y="-116"/>
                            <a:ext cx="3168" cy="110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Совместная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деятельность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родителями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8152" y="863"/>
                            <a:ext cx="3127" cy="1283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Проведение экскурсий,</w:t>
                              </w:r>
                            </w:p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классных часов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89" y="5409"/>
                            <a:ext cx="2512" cy="1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343A" w:rsidRDefault="0031343A" w:rsidP="0031343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Занятия в творческих объединениях </w:t>
                              </w:r>
                            </w:p>
                            <w:p w:rsidR="0031343A" w:rsidRDefault="0031343A" w:rsidP="0031343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3B4EA" id="Group 2" o:spid="_x0000_s1026" style="position:absolute;left:0;text-align:left;margin-left:20.25pt;margin-top:17pt;width:487.55pt;height:489.55pt;z-index:251659264;mso-wrap-distance-left:0;mso-wrap-distance-right:0" coordorigin="1853,-543" coordsize="9427,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">
                <v:rect id="Rectangle 3" o:spid="_x0000_s1027" style="position:absolute;left:1853;top:-543;width:9426;height:94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" filled="f" stroked="f" strokecolor="#3465a4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373;top:5532;width:2845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" fillcolor="#ff9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Посещение районного краеведческого музея</w:t>
                        </w:r>
                      </w:p>
                      <w:p w:rsidR="0031343A" w:rsidRDefault="0031343A" w:rsidP="0031343A"/>
                    </w:txbxContent>
                  </v:textbox>
                </v:shape>
                <v:shape id="Text Box 5" o:spid="_x0000_s1029" type="#_x0000_t202" style="position:absolute;left:5649;top:5508;width:2423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" fillcolor="#fc9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Проведение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экскурсий</w:t>
                        </w:r>
                      </w:p>
                      <w:p w:rsidR="0031343A" w:rsidRDefault="0031343A" w:rsidP="0031343A">
                        <w:pPr>
                          <w:jc w:val="right"/>
                        </w:pPr>
                      </w:p>
                      <w:p w:rsidR="0031343A" w:rsidRDefault="0031343A" w:rsidP="0031343A">
                        <w:pPr>
                          <w:jc w:val="right"/>
                        </w:pP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6" o:spid="_x0000_s1030" type="#_x0000_t121" style="position:absolute;left:1853;top:3822;width:2479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" fillcolor="#ffc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Посещение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Театрализованных представлений</w:t>
                        </w:r>
                      </w:p>
                      <w:p w:rsidR="0031343A" w:rsidRDefault="0031343A" w:rsidP="0031343A"/>
                    </w:txbxContent>
                  </v:textbox>
                </v:shape>
                <v:shape id="AutoShape 7" o:spid="_x0000_s1031" type="#_x0000_t121" style="position:absolute;left:1853;top:467;width:2585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" fillcolor="#ffc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Сотрудничество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 школьной библиотекой</w:t>
                        </w:r>
                      </w:p>
                      <w:p w:rsidR="0031343A" w:rsidRDefault="0031343A" w:rsidP="0031343A"/>
                    </w:txbxContent>
                  </v:textbox>
                </v:shape>
                <v:shape id="AutoShape 8" o:spid="_x0000_s1032" type="#_x0000_t121" style="position:absolute;left:1853;top:2275;width:2336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" fillcolor="#ffc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Встреча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интересными людьми</w:t>
                        </w:r>
                      </w:p>
                      <w:p w:rsidR="0031343A" w:rsidRDefault="0031343A" w:rsidP="0031343A"/>
                    </w:txbxContent>
                  </v:textbox>
                </v:shape>
                <v:shape id="AutoShape 9" o:spid="_x0000_s1033" style="position:absolute;left:4192;top:1204;width:4969;height:4202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" adj="-11796480,,5400" path="m5400,5400r4000,l9400,2700r-1300,l10800,r2700,2700l12200,2700r,2700l16200,5400r,4000l18900,9400r,-1300l21600,10800r-2700,2700l18900,12200r-2700,l16200,16200r-4000,l12200,18900r1300,l10800,21600,8100,18900r1300,l9400,16200r-4000,l5400,12200r-2700,l2700,13500,,10800,2700,8100r,1300l5400,9400r,-4000xe" fillcolor="#cf9" strokeweight=".26mm">
                  <v:stroke joinstyle="miter" endcap="square"/>
                  <v:formulas/>
                  <v:path o:connecttype="custom" o:connectlocs="4969,2101;2485,4202;0,2101;2485,0" o:connectangles="0,90,180,270" textboxrect="5399,5403,16201,16203"/>
                  <v:textbox>
                    <w:txbxContent>
                      <w:p w:rsidR="0031343A" w:rsidRDefault="0031343A" w:rsidP="0031343A">
                        <w:pPr>
                          <w:jc w:val="center"/>
                        </w:pPr>
                      </w:p>
                      <w:p w:rsidR="0031343A" w:rsidRDefault="0031343A" w:rsidP="0031343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Воспитательная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10" o:spid="_x0000_s1034" type="#_x0000_t202" style="position:absolute;left:8961;top:2681;width:231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" fillcolor="#fc6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Сотрудничество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районной библиотекой</w:t>
                        </w:r>
                      </w:p>
                      <w:p w:rsidR="0031343A" w:rsidRDefault="0031343A" w:rsidP="0031343A"/>
                    </w:txbxContent>
                  </v:textbox>
                </v:shape>
                <v:shape id="AutoShape 11" o:spid="_x0000_s1035" type="#_x0000_t121" style="position:absolute;left:4906;top:-116;width:3168;height: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" fillcolor="#ffc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Совместная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деятельность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родителями</w:t>
                        </w:r>
                      </w:p>
                      <w:p w:rsidR="0031343A" w:rsidRDefault="0031343A" w:rsidP="0031343A"/>
                    </w:txbxContent>
                  </v:textbox>
                </v:shape>
                <v:shape id="AutoShape 12" o:spid="_x0000_s1036" type="#_x0000_t121" style="position:absolute;left:8152;top:863;width:312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" fillcolor="#ffc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Проведение экскурсий,</w:t>
                        </w:r>
                      </w:p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классных часов</w:t>
                        </w:r>
                      </w:p>
                      <w:p w:rsidR="0031343A" w:rsidRDefault="0031343A" w:rsidP="0031343A"/>
                    </w:txbxContent>
                  </v:textbox>
                </v:shape>
                <v:shape id="Text Box 13" o:spid="_x0000_s1037" type="#_x0000_t202" style="position:absolute;left:8689;top:5409;width:251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" fillcolor="#ff9" strokeweight=".26mm">
                  <v:stroke endcap="square"/>
                  <v:textbox>
                    <w:txbxContent>
                      <w:p w:rsidR="0031343A" w:rsidRDefault="0031343A" w:rsidP="0031343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Занятия в творческих объединениях </w:t>
                        </w:r>
                      </w:p>
                      <w:p w:rsidR="0031343A" w:rsidRDefault="0031343A" w:rsidP="0031343A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before="280" w:after="28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before="280" w:after="28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before="280" w:after="28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Духовно-нравственное направление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 xml:space="preserve">Цель: </w:t>
      </w:r>
      <w:r w:rsidRPr="0031343A">
        <w:rPr>
          <w:rFonts w:ascii="Times New Roman" w:eastAsia="Times New Roman" w:hAnsi="Times New Roman" w:cs="Times New Roman"/>
          <w:lang w:eastAsia="zh-CN"/>
        </w:rPr>
        <w:t>формирование и развитие у учащихся чувства принадлежности к обществу, в котором они живут, умения заявлять и отстаивать свою точку зрения; воспитание уважительного отношения к культуре своего народа, творческой активности.</w:t>
      </w:r>
    </w:p>
    <w:p w:rsidR="0031343A" w:rsidRPr="0031343A" w:rsidRDefault="0031343A" w:rsidP="0031343A">
      <w:pPr>
        <w:spacing w:after="0"/>
        <w:ind w:left="36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Социальное направление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proofErr w:type="gramStart"/>
      <w:r w:rsidRPr="0031343A">
        <w:rPr>
          <w:rFonts w:ascii="Times New Roman" w:eastAsia="Times New Roman" w:hAnsi="Times New Roman" w:cs="Times New Roman"/>
          <w:b/>
          <w:lang w:eastAsia="zh-CN"/>
        </w:rPr>
        <w:t xml:space="preserve">Цель:  </w:t>
      </w:r>
      <w:r w:rsidRPr="0031343A">
        <w:rPr>
          <w:rFonts w:ascii="Times New Roman" w:eastAsia="Times New Roman" w:hAnsi="Times New Roman" w:cs="Times New Roman"/>
          <w:lang w:eastAsia="zh-CN"/>
        </w:rPr>
        <w:t>воспитание</w:t>
      </w:r>
      <w:proofErr w:type="gramEnd"/>
      <w:r w:rsidRPr="0031343A">
        <w:rPr>
          <w:rFonts w:ascii="Times New Roman" w:eastAsia="Times New Roman" w:hAnsi="Times New Roman" w:cs="Times New Roman"/>
          <w:lang w:eastAsia="zh-CN"/>
        </w:rPr>
        <w:t xml:space="preserve"> у подрастающего поколения экологически целесообразного поведения как показателя духовного развития личности; сохранение и укрепление здоровья учащихся, формирование потребности в здоровом образе жизни.</w:t>
      </w: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Спортивно-оздоровительное направление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Цель:</w:t>
      </w:r>
      <w:r w:rsidRPr="0031343A">
        <w:rPr>
          <w:rFonts w:ascii="Times New Roman" w:eastAsia="Times New Roman" w:hAnsi="Times New Roman" w:cs="Times New Roman"/>
          <w:lang w:eastAsia="zh-CN"/>
        </w:rPr>
        <w:t xml:space="preserve"> создание условий для сохранения здоровья, физического развития, воспитание негативного отношения к вредным привычкам.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                                               </w:t>
      </w:r>
      <w:r w:rsidRPr="0031343A">
        <w:rPr>
          <w:rFonts w:ascii="Times New Roman" w:eastAsia="Times New Roman" w:hAnsi="Times New Roman" w:cs="Times New Roman"/>
          <w:b/>
          <w:lang w:eastAsia="zh-CN"/>
        </w:rPr>
        <w:t>Общекультурное направление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 xml:space="preserve">Цель: </w:t>
      </w:r>
      <w:r w:rsidRPr="0031343A">
        <w:rPr>
          <w:rFonts w:ascii="Times New Roman" w:eastAsia="Times New Roman" w:hAnsi="Times New Roman" w:cs="Times New Roman"/>
          <w:lang w:eastAsia="zh-CN"/>
        </w:rPr>
        <w:t xml:space="preserve">создание условий для развития творческой активности, ответственности за порученное </w:t>
      </w:r>
      <w:proofErr w:type="gramStart"/>
      <w:r w:rsidRPr="0031343A">
        <w:rPr>
          <w:rFonts w:ascii="Times New Roman" w:eastAsia="Times New Roman" w:hAnsi="Times New Roman" w:cs="Times New Roman"/>
          <w:lang w:eastAsia="zh-CN"/>
        </w:rPr>
        <w:t>дело  познавательного</w:t>
      </w:r>
      <w:proofErr w:type="gramEnd"/>
      <w:r w:rsidRPr="0031343A">
        <w:rPr>
          <w:rFonts w:ascii="Times New Roman" w:eastAsia="Times New Roman" w:hAnsi="Times New Roman" w:cs="Times New Roman"/>
          <w:lang w:eastAsia="zh-CN"/>
        </w:rPr>
        <w:t xml:space="preserve"> интереса.</w:t>
      </w:r>
    </w:p>
    <w:p w:rsidR="0031343A" w:rsidRPr="0031343A" w:rsidRDefault="0031343A" w:rsidP="0031343A">
      <w:pPr>
        <w:spacing w:after="0"/>
        <w:jc w:val="center"/>
        <w:rPr>
          <w:rFonts w:ascii="Times New Roman" w:eastAsia="Times New Roman" w:hAnsi="Times New Roman" w:cs="Times New Roman"/>
          <w:b/>
          <w:lang w:eastAsia="zh-CN"/>
        </w:rPr>
      </w:pPr>
      <w:proofErr w:type="spellStart"/>
      <w:r w:rsidRPr="0031343A">
        <w:rPr>
          <w:rFonts w:ascii="Times New Roman" w:eastAsia="Times New Roman" w:hAnsi="Times New Roman" w:cs="Times New Roman"/>
          <w:b/>
          <w:lang w:eastAsia="zh-CN"/>
        </w:rPr>
        <w:t>Общеинтеллектуальное</w:t>
      </w:r>
      <w:proofErr w:type="spellEnd"/>
      <w:r w:rsidRPr="0031343A">
        <w:rPr>
          <w:rFonts w:ascii="Times New Roman" w:eastAsia="Times New Roman" w:hAnsi="Times New Roman" w:cs="Times New Roman"/>
          <w:b/>
          <w:lang w:eastAsia="zh-CN"/>
        </w:rPr>
        <w:t xml:space="preserve"> направление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Цель:</w:t>
      </w:r>
      <w:r w:rsidRPr="0031343A">
        <w:rPr>
          <w:rFonts w:ascii="Times New Roman" w:eastAsia="Times New Roman" w:hAnsi="Times New Roman" w:cs="Times New Roman"/>
          <w:lang w:eastAsia="zh-CN"/>
        </w:rPr>
        <w:t xml:space="preserve"> создание условий для развития познавательного интереса.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lastRenderedPageBreak/>
        <w:t xml:space="preserve">                                                     Работа с учителями-предметниками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Цель</w:t>
      </w:r>
      <w:r w:rsidRPr="0031343A">
        <w:rPr>
          <w:rFonts w:ascii="Times New Roman" w:eastAsia="Times New Roman" w:hAnsi="Times New Roman" w:cs="Times New Roman"/>
          <w:lang w:eastAsia="zh-CN"/>
        </w:rPr>
        <w:t>: провести беседы с учителями-предметниками об успеваемости учащихся по предметам, выявление уровня затруднений.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 xml:space="preserve">                                                                   Работа с родителями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Цель:</w:t>
      </w:r>
      <w:r w:rsidRPr="0031343A">
        <w:rPr>
          <w:rFonts w:ascii="Times New Roman" w:eastAsia="Times New Roman" w:hAnsi="Times New Roman" w:cs="Times New Roman"/>
          <w:lang w:eastAsia="zh-CN"/>
        </w:rPr>
        <w:t xml:space="preserve"> провести родительские собрания, индивидуальные беседы и анкетирование.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СЕНТЯБРЬ</w:t>
      </w: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2"/>
        <w:gridCol w:w="1701"/>
        <w:gridCol w:w="2127"/>
      </w:tblGrid>
      <w:tr w:rsidR="0031343A" w:rsidRPr="0031343A" w:rsidTr="007864DD">
        <w:trPr>
          <w:trHeight w:val="2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 xml:space="preserve">Дата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468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воспитание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1. Торжественная линейка «День знаний».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01.09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Пироженко Н.С.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А.В..</w:t>
            </w:r>
          </w:p>
        </w:tc>
      </w:tr>
      <w:tr w:rsidR="0031343A" w:rsidRPr="0031343A" w:rsidTr="007864DD">
        <w:trPr>
          <w:trHeight w:val="94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2. Классный час  </w:t>
            </w:r>
            <w:r w:rsidRPr="0031343A">
              <w:rPr>
                <w:rFonts w:ascii="Times New Roman" w:eastAsia="Times New Roman" w:hAnsi="Times New Roman" w:cs="Times New Roman"/>
                <w:bCs/>
                <w:lang w:eastAsia="zh-CN"/>
              </w:rPr>
              <w:t>День солидарности в борьбе с терроризмом.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03.09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М.В.</w:t>
            </w:r>
          </w:p>
        </w:tc>
      </w:tr>
      <w:tr w:rsidR="0031343A" w:rsidRPr="0031343A" w:rsidTr="007864DD">
        <w:trPr>
          <w:trHeight w:val="2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Акция «Чистая территория школы».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 Вовлечение детей в работу кружков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течение месяца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31343A" w:rsidRPr="0031343A" w:rsidTr="007864DD">
        <w:trPr>
          <w:trHeight w:val="51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Родительское собрание-интерактивная встреча родителей с преподавателем в форме беседы-диспута на тему : «Грипп и средства его профилактики в условиях распространения новой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коронавирусной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инфекции»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17..09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Кл. рук.</w:t>
            </w:r>
          </w:p>
        </w:tc>
      </w:tr>
      <w:tr w:rsidR="0031343A" w:rsidRPr="0031343A" w:rsidTr="007864DD">
        <w:trPr>
          <w:trHeight w:val="615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 Неделя безопасности.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02.09. – 09.09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Кл, рук</w:t>
            </w:r>
          </w:p>
        </w:tc>
      </w:tr>
      <w:tr w:rsidR="0031343A" w:rsidRPr="0031343A" w:rsidTr="007864DD">
        <w:trPr>
          <w:trHeight w:val="56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Месячник безопасности пешеходов.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01.09-30.09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 течение месяца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Учителя,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сопровож</w:t>
            </w:r>
            <w:proofErr w:type="spellEnd"/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дающие школьников во время следования автобуса по маршруту</w:t>
            </w:r>
          </w:p>
        </w:tc>
      </w:tr>
      <w:tr w:rsidR="0031343A" w:rsidRPr="0031343A" w:rsidTr="007864DD">
        <w:trPr>
          <w:trHeight w:val="56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Внеклассное мероприятие «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Д.И.Менделеев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Школьные олимпиады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02.09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28.09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proofErr w:type="gram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Учителя-предметники</w:t>
            </w: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ОКТЯБРЬ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678"/>
        <w:gridCol w:w="1417"/>
        <w:gridCol w:w="1985"/>
      </w:tblGrid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lastRenderedPageBreak/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1993"/>
        </w:trPr>
        <w:tc>
          <w:tcPr>
            <w:tcW w:w="2552" w:type="dxa"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1.Урок нравственности «Международный день пожилых людей».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1343A" w:rsidRPr="0031343A" w:rsidRDefault="0031343A" w:rsidP="0031343A">
            <w:pPr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01.10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Палюх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И.Ф.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1.День интернета. Всероссийский урок безопасности школьников в сети Интернет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2.Акция «Заметный пешеход»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3.Подготовка к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конкурсу  готовности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ЮИД резервного и основного отрядов «Мы выбираем безопасность»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28.10-31.10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15-21.10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25.10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Тимошенко А.А.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proofErr w:type="gramEnd"/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Пироженко Н.С.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Золотых Л.Г.</w:t>
            </w:r>
          </w:p>
        </w:tc>
      </w:tr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Осенний декадник «Безопасная дорога – детям»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25.10-29.10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</w:p>
        </w:tc>
      </w:tr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1.День учителя «Нет выше звания -  Учитель».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tabs>
                <w:tab w:val="center" w:pos="379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ab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05.10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Пироженко Н.С.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Золотых Л.Г.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А.В.</w:t>
            </w:r>
          </w:p>
        </w:tc>
      </w:tr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 интеллектуальное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tabs>
                <w:tab w:val="center" w:pos="379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Школьные олимпиады.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Учителя- предметники</w:t>
            </w:r>
          </w:p>
        </w:tc>
      </w:tr>
      <w:tr w:rsidR="0031343A" w:rsidRPr="0031343A" w:rsidTr="007864DD">
        <w:trPr>
          <w:trHeight w:val="52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Правовое воспитание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Правила вокруг нас</w:t>
            </w:r>
          </w:p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«Права растут»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Кл.час</w:t>
            </w:r>
            <w:proofErr w:type="spellEnd"/>
            <w:proofErr w:type="gramEnd"/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1кл,3кл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</w:t>
            </w:r>
          </w:p>
        </w:tc>
      </w:tr>
      <w:tr w:rsidR="0031343A" w:rsidRPr="0031343A" w:rsidTr="007864DD">
        <w:trPr>
          <w:trHeight w:val="55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Наша школа</w:t>
            </w:r>
          </w:p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Уважать себя - уважать другого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Кл.час</w:t>
            </w:r>
            <w:proofErr w:type="spellEnd"/>
            <w:proofErr w:type="gramEnd"/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2кл,4кл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Т.А 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270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Порядок в обществе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Кл.час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5кл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М.В.</w:t>
            </w:r>
          </w:p>
        </w:tc>
      </w:tr>
      <w:tr w:rsidR="0031343A" w:rsidRPr="0031343A" w:rsidTr="007864DD">
        <w:trPr>
          <w:trHeight w:val="240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 xml:space="preserve">Я – гражданин России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Кл.час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6кл.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 Афанасьева В.Л.</w:t>
            </w:r>
          </w:p>
        </w:tc>
      </w:tr>
      <w:tr w:rsidR="0031343A" w:rsidRPr="0031343A" w:rsidTr="007864DD">
        <w:trPr>
          <w:trHeight w:val="28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 xml:space="preserve"> Право, свобода, ответственность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Кл.час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7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Золотых Л.Г.</w:t>
            </w:r>
          </w:p>
        </w:tc>
      </w:tr>
      <w:tr w:rsidR="0031343A" w:rsidRPr="0031343A" w:rsidTr="007864DD">
        <w:trPr>
          <w:trHeight w:val="45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Моя будущая семья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Кл.час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9кл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.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А.В</w:t>
            </w: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lastRenderedPageBreak/>
        <w:t>НОЯБРЬ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678"/>
        <w:gridCol w:w="1701"/>
        <w:gridCol w:w="1842"/>
      </w:tblGrid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Дата проведения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76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ab/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Кл.часы</w:t>
            </w:r>
            <w:proofErr w:type="spellEnd"/>
            <w:proofErr w:type="gramEnd"/>
            <w:r w:rsidRPr="003134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 Международному дню  толерантности.</w:t>
            </w: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"Толерантность – дорога к миру."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11.11-16.11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 рук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Тематические классные часы «Правонарушения и ответственность за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них»(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5-7кл)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«Уголовная ответственность несовершеннолетних» (9кл.)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23.11-27.11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 рук-ли</w:t>
            </w:r>
          </w:p>
        </w:tc>
      </w:tr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Подвижные игры на свежем воздухе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-ли</w:t>
            </w:r>
          </w:p>
        </w:tc>
      </w:tr>
      <w:tr w:rsidR="0031343A" w:rsidRPr="0031343A" w:rsidTr="007864D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Конкурс Рисунков и плакатов «Молодежь против наркотиков»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1-6кл- «Мы за здоровый образ жизни»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7,9кл «Мы выбираем жизнь»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22.11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proofErr w:type="gram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-ли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Учителя ИЗО: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Золотых Л.Г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Пироженко Н.С.</w:t>
            </w:r>
          </w:p>
        </w:tc>
      </w:tr>
      <w:tr w:rsidR="0031343A" w:rsidRPr="0031343A" w:rsidTr="007864DD">
        <w:trPr>
          <w:trHeight w:val="19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неделя языков и литературы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>«200 лет со дня рождения Н.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>А .Некрасова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>22 ноября- День словаря.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220 лет со дня рождения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>В.И.Даля</w:t>
            </w:r>
            <w:proofErr w:type="spellEnd"/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22.11-26.11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Тимошенко А.А. Пироженко Н.С.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Т.А.</w:t>
            </w: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ДЕКАБРЬ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20"/>
        <w:gridCol w:w="4110"/>
        <w:gridCol w:w="1701"/>
        <w:gridCol w:w="1984"/>
      </w:tblGrid>
      <w:tr w:rsidR="0031343A" w:rsidRPr="0031343A" w:rsidTr="007864DD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1086"/>
        </w:trPr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</w:t>
            </w: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День Неизвестного солдата</w:t>
            </w:r>
          </w:p>
          <w:p w:rsidR="0031343A" w:rsidRPr="0031343A" w:rsidRDefault="0031343A" w:rsidP="0031343A">
            <w:pPr>
              <w:spacing w:after="0" w:line="240" w:lineRule="auto"/>
              <w:ind w:right="17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</w:rPr>
              <w:t>2.День Героев Отечества.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03.12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09.12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Учитель истории Золотых Л.Г.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855"/>
        </w:trPr>
        <w:tc>
          <w:tcPr>
            <w:tcW w:w="31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bCs/>
              </w:rPr>
              <w:t>3. Всероссийская акция «Час кода». Тематический урок информатики</w:t>
            </w:r>
          </w:p>
          <w:p w:rsidR="0031343A" w:rsidRPr="0031343A" w:rsidRDefault="0031343A" w:rsidP="0031343A">
            <w:pPr>
              <w:spacing w:after="0" w:line="240" w:lineRule="auto"/>
              <w:ind w:righ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03.12-09.12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Учитель информатики Тимошенко А.А.</w:t>
            </w:r>
          </w:p>
        </w:tc>
      </w:tr>
      <w:tr w:rsidR="0031343A" w:rsidRPr="0031343A" w:rsidTr="007864DD">
        <w:trPr>
          <w:trHeight w:val="735"/>
        </w:trPr>
        <w:tc>
          <w:tcPr>
            <w:tcW w:w="31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ind w:right="173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</w:rPr>
              <w:t xml:space="preserve">4. </w:t>
            </w: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</w:rPr>
              <w:t>Кл.час</w:t>
            </w:r>
            <w:proofErr w:type="spellEnd"/>
            <w:proofErr w:type="gramEnd"/>
            <w:r w:rsidRPr="0031343A">
              <w:rPr>
                <w:rFonts w:ascii="Times New Roman" w:eastAsia="Times New Roman" w:hAnsi="Times New Roman" w:cs="Times New Roman"/>
              </w:rPr>
              <w:t xml:space="preserve"> ко  </w:t>
            </w:r>
            <w:r w:rsidRPr="00313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Дню Конституции РФ.</w:t>
            </w:r>
          </w:p>
          <w:p w:rsidR="0031343A" w:rsidRPr="0031343A" w:rsidRDefault="0031343A" w:rsidP="0031343A">
            <w:pPr>
              <w:spacing w:after="0" w:line="240" w:lineRule="auto"/>
              <w:ind w:right="31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0.12-12.12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 рук-ли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735"/>
        </w:trPr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</w:rPr>
              <w:t>1.Операция «Помоги пернатому другу».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М.В.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Т.А.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1020"/>
        </w:trPr>
        <w:tc>
          <w:tcPr>
            <w:tcW w:w="31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3.Родительское собрание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15.12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Кл.рук</w:t>
            </w:r>
            <w:proofErr w:type="spellEnd"/>
            <w:proofErr w:type="gram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-ли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Администрация школы.</w:t>
            </w:r>
          </w:p>
        </w:tc>
      </w:tr>
      <w:tr w:rsidR="0031343A" w:rsidRPr="0031343A" w:rsidTr="007864DD">
        <w:trPr>
          <w:trHeight w:val="102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Правовое воспитание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1.Наш класс.  Я и мои друзья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2.Основные документы, защищающие права ребенка. </w:t>
            </w: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Учимся договариваться.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3.Профессиональное образование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4.Право на труд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5.Как реализовать право ПРАВИЛЬНО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6.</w:t>
            </w: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Осторожно, конфликт!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Т.А.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М.В.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Афанасьева В.Л.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Золотых Л.Г.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А.В.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«Зимним дорогам – безопасное движение» с уходом детей на зимние школьные каникулы.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20-24.12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Кл.рук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</w:tc>
      </w:tr>
      <w:tr w:rsidR="0031343A" w:rsidRPr="0031343A" w:rsidTr="007864DD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1.Подготовка к новогоднему празднику.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2.Новогодний праздник «Новогодняя сказка».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16.12-26.12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М.В.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Афанасьева В.Л.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А.В.</w:t>
            </w:r>
          </w:p>
        </w:tc>
      </w:tr>
      <w:tr w:rsidR="0031343A" w:rsidRPr="0031343A" w:rsidTr="007864DD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ЯНВАРЬ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3060"/>
        <w:gridCol w:w="4043"/>
        <w:gridCol w:w="1985"/>
        <w:gridCol w:w="1984"/>
      </w:tblGrid>
      <w:tr w:rsidR="0031343A" w:rsidRPr="0031343A" w:rsidTr="007864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153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1.Всероссийский урок памяти «Блокадный хлеб»</w:t>
            </w:r>
          </w:p>
          <w:p w:rsidR="0031343A" w:rsidRPr="0031343A" w:rsidRDefault="0031343A" w:rsidP="00313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27.01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Учитель истории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Золотых Л.Г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1.Акция «Кормушка».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Учитель биологии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М.В.</w:t>
            </w:r>
          </w:p>
        </w:tc>
      </w:tr>
      <w:tr w:rsidR="0031343A" w:rsidRPr="0031343A" w:rsidTr="007864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«Олимпийцы среди нас» (зимние эстафеты).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  Конкурс снежных фигур « В гостях у Снежной Королевы».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21.01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24.01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Учителя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физкультуры </w:t>
            </w:r>
          </w:p>
        </w:tc>
      </w:tr>
      <w:tr w:rsidR="0031343A" w:rsidRPr="0031343A" w:rsidTr="007864DD">
        <w:trPr>
          <w:trHeight w:val="660"/>
        </w:trPr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u w:val="single"/>
                <w:lang w:eastAsia="zh-CN"/>
              </w:rPr>
              <w:t>Правовое воспитание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u w:val="single"/>
                <w:lang w:eastAsia="zh-CN"/>
              </w:rPr>
              <w:t>Согласно плана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Пироженко Н.С</w:t>
            </w:r>
          </w:p>
        </w:tc>
      </w:tr>
      <w:tr w:rsidR="0031343A" w:rsidRPr="0031343A" w:rsidTr="007864DD">
        <w:trPr>
          <w:trHeight w:val="915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2кл.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Т.А.</w:t>
            </w:r>
          </w:p>
        </w:tc>
      </w:tr>
      <w:tr w:rsidR="0031343A" w:rsidRPr="0031343A" w:rsidTr="007864DD">
        <w:trPr>
          <w:trHeight w:val="285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М.В.</w:t>
            </w:r>
          </w:p>
        </w:tc>
      </w:tr>
      <w:tr w:rsidR="0031343A" w:rsidRPr="0031343A" w:rsidTr="007864DD">
        <w:trPr>
          <w:trHeight w:val="610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6кл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Афанасьева В.Л. Золотых Л.Г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1125"/>
        </w:trPr>
        <w:tc>
          <w:tcPr>
            <w:tcW w:w="3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Стецурина</w:t>
            </w:r>
            <w:proofErr w:type="spellEnd"/>
            <w:proofErr w:type="gram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А.В.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1.Предметная «Неделя математики»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17.01-21.01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Учителя -предметники</w:t>
            </w:r>
          </w:p>
        </w:tc>
      </w:tr>
      <w:tr w:rsidR="0031343A" w:rsidRPr="0031343A" w:rsidTr="007864DD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bookmarkStart w:id="0" w:name="_GoBack"/>
      <w:bookmarkEnd w:id="0"/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ФЕВРАЛЬ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2205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День памяти о россиянах, исполнявших служебный долг за пределами Отечества.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2.Урок Мужества «Сталинграду –Слава!»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15.02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03.02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Золотых Л.Г.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Т.А.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Проведение  родительского собрания «Формирование толерантного поведения в семье»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Администрация школы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-ли</w:t>
            </w:r>
          </w:p>
        </w:tc>
      </w:tr>
      <w:tr w:rsidR="0031343A" w:rsidRPr="0031343A" w:rsidTr="007864DD">
        <w:trPr>
          <w:trHeight w:val="87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Золотых Л.Г.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1.Соревнования «Самый меткий»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2Соревнования «Сильные, смелые, ловкие».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</w:rPr>
              <w:t>3</w:t>
            </w: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31343A">
              <w:rPr>
                <w:rFonts w:ascii="Times New Roman" w:eastAsia="Times New Roman" w:hAnsi="Times New Roman" w:cs="Times New Roman"/>
              </w:rPr>
              <w:t>Конкурсная программа к 23 февраля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18.02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18.02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21.02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ПалюхЕ.И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.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ШумскаяТ.А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.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ПироженкоН.С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ПалюхЕ.И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.Поговорим о «Правилах поведения для учащихся»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07-11.02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i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МАРТ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 xml:space="preserve">Дата  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2909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Подготовка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к  конкурсу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детского творчества.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Руководители внеурочной деятельности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76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Внимание! Весенние каникулы Сохраним жизнь и здоровье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17.03-18.03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-ли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1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Видео-поздравление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«Вам. дорогие мамы»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2.Участие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отряда  ЮИД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в  районном конкурсе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05.03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А.В.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Афанасьева В.Л.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ЗолотыхЛ.Г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Правовое воспитание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1.Правила личной </w:t>
            </w:r>
            <w:proofErr w:type="gramStart"/>
            <w:r w:rsidRPr="0031343A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безопасности.(</w:t>
            </w:r>
            <w:proofErr w:type="gramEnd"/>
            <w:r w:rsidRPr="0031343A">
              <w:rPr>
                <w:rFonts w:ascii="Times New Roman" w:eastAsia="Calibri" w:hAnsi="Times New Roman" w:cs="Times New Roman"/>
                <w:sz w:val="24"/>
                <w:szCs w:val="24"/>
              </w:rPr>
              <w:t>1кл) На экскурсии(3кл.)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Дом, в котором я </w:t>
            </w:r>
            <w:proofErr w:type="gramStart"/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живу.(</w:t>
            </w:r>
            <w:proofErr w:type="gramEnd"/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2кл.) Поступок или проступок? (4кл.)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3.</w:t>
            </w: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 xml:space="preserve"> Школьное самоуправление(5кл.)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4.</w:t>
            </w: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Законы на страже (6кл.)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5. Экстремизм – угроза обществу (8кл.)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6. Права в международных </w:t>
            </w: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br/>
              <w:t>и российских законодательных  актах в области защиты прав человека (9кл.)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. Пироженко Н.С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Т.А.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Афанасьева В.Л.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Золотых Л.Г.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А.В.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Афанасьева В.Л.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День здоровья. «Здоровье – овощи плюс фрукты, плюс ягоды».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16-20.03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 рук-ли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1.Подготовка поздравительных открыток для мам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2.Районный конкурс  «Живая классика»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01-05.03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Согласно районного плана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.Пироженко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Н.С.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Золотых Л.Г.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А.В.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ВПР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140 лет со дня рождения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К,И.Чуковского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31 марта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Учителя-предметники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Пироженко Н.С.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Т.А.</w:t>
            </w: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АПРЕЛЬ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68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</w:t>
            </w:r>
            <w:r w:rsidRPr="0031343A">
              <w:rPr>
                <w:rFonts w:ascii="Times New Roman" w:eastAsia="Times New Roman" w:hAnsi="Times New Roman" w:cs="Times New Roman"/>
                <w:bCs/>
                <w:lang w:eastAsia="zh-CN"/>
              </w:rPr>
              <w:t xml:space="preserve"> </w:t>
            </w:r>
            <w:r w:rsidRPr="0031343A">
              <w:rPr>
                <w:rFonts w:ascii="Times New Roman" w:eastAsia="Times New Roman" w:hAnsi="Times New Roman" w:cs="Times New Roman"/>
                <w:bCs/>
              </w:rPr>
              <w:t>Всемирный день авиации и космонавтики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12.04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Афанасьева В.Л.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rPr>
          <w:trHeight w:val="88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Конкурс экологических газет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Афанасьева В.Л.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М.В.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Тимошенко А.А.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Практикум «Внешний вид ученика»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Администрация школы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-ли</w:t>
            </w:r>
          </w:p>
        </w:tc>
      </w:tr>
      <w:tr w:rsidR="0031343A" w:rsidRPr="0031343A" w:rsidTr="007864DD">
        <w:trPr>
          <w:trHeight w:val="85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1.Районный конкурс «Безопасное колесо»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Согласно районного плана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Палюх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Е.И.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Участие в районном фестивале детского творчества.</w:t>
            </w:r>
          </w:p>
          <w:p w:rsidR="0031343A" w:rsidRPr="0031343A" w:rsidRDefault="0031343A" w:rsidP="0031343A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Согласно районного плана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Золотых Л.Г.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Т.А.</w:t>
            </w:r>
          </w:p>
        </w:tc>
      </w:tr>
      <w:tr w:rsidR="0031343A" w:rsidRPr="0031343A" w:rsidTr="007864DD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Общеинтеллектуальное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Участие в ВПР</w:t>
            </w:r>
          </w:p>
          <w:p w:rsidR="0031343A" w:rsidRPr="0031343A" w:rsidRDefault="0031343A" w:rsidP="00313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Неделя естественного цикла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графику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18.04-22.04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4-9кл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Учителя-предметники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31343A">
        <w:rPr>
          <w:rFonts w:ascii="Times New Roman" w:eastAsia="Times New Roman" w:hAnsi="Times New Roman" w:cs="Times New Roman"/>
          <w:b/>
          <w:lang w:eastAsia="zh-CN"/>
        </w:rPr>
        <w:t>МАЙ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395"/>
        <w:gridCol w:w="1701"/>
        <w:gridCol w:w="1984"/>
      </w:tblGrid>
      <w:tr w:rsidR="0031343A" w:rsidRPr="0031343A" w:rsidTr="007864D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Дата 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b/>
                <w:lang w:eastAsia="zh-CN"/>
              </w:rPr>
              <w:t>Ответственный</w:t>
            </w:r>
          </w:p>
        </w:tc>
      </w:tr>
      <w:tr w:rsidR="0031343A" w:rsidRPr="0031343A" w:rsidTr="007864DD">
        <w:trPr>
          <w:trHeight w:val="186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1.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Дни  Памяти</w:t>
            </w:r>
            <w:proofErr w:type="gram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, посвященные  Дню Победы.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 Участие в митинге, посвящённом Дню Победы.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 «Последний звонок»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04.05-06.05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09.05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Золотых Л.Г.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Н.С.</w:t>
            </w: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А.В..</w:t>
            </w:r>
            <w:proofErr w:type="gramEnd"/>
          </w:p>
          <w:p w:rsidR="0031343A" w:rsidRPr="0031343A" w:rsidRDefault="0031343A" w:rsidP="00313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Пироженко Н.С..</w:t>
            </w:r>
          </w:p>
        </w:tc>
      </w:tr>
      <w:tr w:rsidR="0031343A" w:rsidRPr="0031343A" w:rsidTr="007864D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1.Уборка школьной территории.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2.Походы по родному краю, с целью изучения природы и состояния окружающей среды</w:t>
            </w:r>
            <w:r w:rsidRPr="0031343A">
              <w:rPr>
                <w:rFonts w:ascii="Times New Roman" w:eastAsia="Times New Roman" w:hAnsi="Times New Roman" w:cs="Times New Roman"/>
              </w:rPr>
              <w:t>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Кл. рук-ли</w:t>
            </w:r>
          </w:p>
        </w:tc>
      </w:tr>
      <w:tr w:rsidR="0031343A" w:rsidRPr="0031343A" w:rsidTr="007864DD">
        <w:trPr>
          <w:trHeight w:val="45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Правовое воспитание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1.Главные ценности моей жизни 1кл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2.Кто и что меня защищает 2кл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3.Праздники в России, связанные с защитой прав ребенка (3кл)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4.«Мои права – Моя </w:t>
            </w:r>
            <w:proofErr w:type="gramStart"/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ответственность»(</w:t>
            </w:r>
            <w:proofErr w:type="gramEnd"/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4кл.)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5. Право и </w:t>
            </w:r>
            <w:proofErr w:type="gramStart"/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здоровье  (</w:t>
            </w:r>
            <w:proofErr w:type="gramEnd"/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5кл)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6.</w:t>
            </w:r>
            <w:r w:rsidRPr="003134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 xml:space="preserve"> Как не стать жертвой преступления (6,7кл)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7. Безопасность детей в интернете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Пироженко Н.С. </w:t>
            </w: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Шумская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Т.А.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Чирская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Афанасьева В.Л.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Золотых Л.Г.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Родительское собрание «Как оздоровить ребенка»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Администрация школы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Кл.рук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-ли</w:t>
            </w:r>
          </w:p>
        </w:tc>
      </w:tr>
      <w:tr w:rsidR="0031343A" w:rsidRPr="0031343A" w:rsidTr="007864D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Подвижные игры на свежем воздухе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Учителя физкультуры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1343A" w:rsidRPr="0031343A" w:rsidTr="007864D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1. Трудовые десанты, по уборке и озеленению территории школы.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2.Праздник последнего звонка «Пришло время проститься».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В течение месяца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25.05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Классные руководители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>Стецурина</w:t>
            </w:r>
            <w:proofErr w:type="spellEnd"/>
            <w:r w:rsidRPr="0031343A">
              <w:rPr>
                <w:rFonts w:ascii="Times New Roman" w:eastAsia="Times New Roman" w:hAnsi="Times New Roman" w:cs="Times New Roman"/>
                <w:lang w:eastAsia="zh-CN"/>
              </w:rPr>
              <w:t xml:space="preserve"> А.В.</w:t>
            </w:r>
          </w:p>
          <w:p w:rsidR="0031343A" w:rsidRPr="0031343A" w:rsidRDefault="0031343A" w:rsidP="0031343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</w:p>
    <w:p w:rsidR="0031343A" w:rsidRPr="0031343A" w:rsidRDefault="0031343A" w:rsidP="0031343A">
      <w:pPr>
        <w:spacing w:after="0"/>
        <w:jc w:val="both"/>
        <w:rPr>
          <w:rFonts w:ascii="Times New Roman" w:eastAsia="Times New Roman" w:hAnsi="Times New Roman" w:cs="Times New Roman"/>
          <w:lang w:eastAsia="zh-CN"/>
        </w:rPr>
      </w:pPr>
      <w:r w:rsidRPr="0031343A">
        <w:rPr>
          <w:rFonts w:ascii="Times New Roman" w:eastAsia="Times New Roman" w:hAnsi="Times New Roman" w:cs="Times New Roman"/>
          <w:lang w:eastAsia="zh-CN"/>
        </w:rPr>
        <w:t xml:space="preserve"> </w:t>
      </w:r>
      <w:bookmarkStart w:id="1" w:name="_PictureBullets"/>
      <w:bookmarkEnd w:id="1"/>
    </w:p>
    <w:p w:rsidR="0031343A" w:rsidRPr="0031343A" w:rsidRDefault="0031343A" w:rsidP="003134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22FDF" w:rsidRPr="00677106" w:rsidRDefault="00522FDF" w:rsidP="0031343A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</w:p>
    <w:sectPr w:rsidR="00522FDF" w:rsidRPr="00677106" w:rsidSect="007619E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8C5" w:rsidRDefault="002018C5" w:rsidP="00EF0AFA">
      <w:pPr>
        <w:spacing w:after="0" w:line="240" w:lineRule="auto"/>
      </w:pPr>
      <w:r>
        <w:separator/>
      </w:r>
    </w:p>
  </w:endnote>
  <w:endnote w:type="continuationSeparator" w:id="0">
    <w:p w:rsidR="002018C5" w:rsidRDefault="002018C5" w:rsidP="00EF0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8C5" w:rsidRDefault="002018C5" w:rsidP="00EF0AFA">
      <w:pPr>
        <w:spacing w:after="0" w:line="240" w:lineRule="auto"/>
      </w:pPr>
      <w:r>
        <w:separator/>
      </w:r>
    </w:p>
  </w:footnote>
  <w:footnote w:type="continuationSeparator" w:id="0">
    <w:p w:rsidR="002018C5" w:rsidRDefault="002018C5" w:rsidP="00EF0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8CE" w:rsidRDefault="008148CE" w:rsidP="00EF0AFA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</w:abstractNum>
  <w:abstractNum w:abstractNumId="6" w15:restartNumberingAfterBreak="0">
    <w:nsid w:val="000500D2"/>
    <w:multiLevelType w:val="hybridMultilevel"/>
    <w:tmpl w:val="41EEB58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09610E53"/>
    <w:multiLevelType w:val="hybridMultilevel"/>
    <w:tmpl w:val="8BB0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A0676D"/>
    <w:multiLevelType w:val="multilevel"/>
    <w:tmpl w:val="3FCAA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9" w15:restartNumberingAfterBreak="0">
    <w:nsid w:val="0C1647CA"/>
    <w:multiLevelType w:val="hybridMultilevel"/>
    <w:tmpl w:val="C06A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01A62"/>
    <w:multiLevelType w:val="hybridMultilevel"/>
    <w:tmpl w:val="E848BF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81300D"/>
    <w:multiLevelType w:val="hybridMultilevel"/>
    <w:tmpl w:val="03984C6A"/>
    <w:lvl w:ilvl="0" w:tplc="11C88E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4" w15:restartNumberingAfterBreak="0">
    <w:nsid w:val="2C63103B"/>
    <w:multiLevelType w:val="hybridMultilevel"/>
    <w:tmpl w:val="A05EC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519F6"/>
    <w:multiLevelType w:val="hybridMultilevel"/>
    <w:tmpl w:val="99582B82"/>
    <w:lvl w:ilvl="0" w:tplc="06EE24F2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31FE1CEB"/>
    <w:multiLevelType w:val="hybridMultilevel"/>
    <w:tmpl w:val="113EF0A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33D52282"/>
    <w:multiLevelType w:val="hybridMultilevel"/>
    <w:tmpl w:val="9154DEA8"/>
    <w:lvl w:ilvl="0" w:tplc="88FA5AB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7507A"/>
    <w:multiLevelType w:val="hybridMultilevel"/>
    <w:tmpl w:val="B0960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01503"/>
    <w:multiLevelType w:val="hybridMultilevel"/>
    <w:tmpl w:val="E502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A6D3E"/>
    <w:multiLevelType w:val="hybridMultilevel"/>
    <w:tmpl w:val="70EC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65284"/>
    <w:multiLevelType w:val="hybridMultilevel"/>
    <w:tmpl w:val="A6E0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3615B"/>
    <w:multiLevelType w:val="hybridMultilevel"/>
    <w:tmpl w:val="52AC2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A5B71"/>
    <w:multiLevelType w:val="hybridMultilevel"/>
    <w:tmpl w:val="8A84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B33A1"/>
    <w:multiLevelType w:val="multilevel"/>
    <w:tmpl w:val="CB90E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B016D"/>
    <w:multiLevelType w:val="hybridMultilevel"/>
    <w:tmpl w:val="2A00B6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16"/>
  </w:num>
  <w:num w:numId="4">
    <w:abstractNumId w:val="25"/>
  </w:num>
  <w:num w:numId="5">
    <w:abstractNumId w:val="11"/>
  </w:num>
  <w:num w:numId="6">
    <w:abstractNumId w:val="9"/>
  </w:num>
  <w:num w:numId="7">
    <w:abstractNumId w:val="6"/>
  </w:num>
  <w:num w:numId="8">
    <w:abstractNumId w:val="14"/>
  </w:num>
  <w:num w:numId="9">
    <w:abstractNumId w:val="13"/>
  </w:num>
  <w:num w:numId="10">
    <w:abstractNumId w:val="10"/>
  </w:num>
  <w:num w:numId="11">
    <w:abstractNumId w:val="23"/>
  </w:num>
  <w:num w:numId="12">
    <w:abstractNumId w:val="26"/>
  </w:num>
  <w:num w:numId="13">
    <w:abstractNumId w:val="17"/>
  </w:num>
  <w:num w:numId="14">
    <w:abstractNumId w:val="12"/>
  </w:num>
  <w:num w:numId="15">
    <w:abstractNumId w:val="15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7"/>
  </w:num>
  <w:num w:numId="23">
    <w:abstractNumId w:val="21"/>
  </w:num>
  <w:num w:numId="24">
    <w:abstractNumId w:val="22"/>
  </w:num>
  <w:num w:numId="25">
    <w:abstractNumId w:val="19"/>
  </w:num>
  <w:num w:numId="26">
    <w:abstractNumId w:val="1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06E"/>
    <w:rsid w:val="00013404"/>
    <w:rsid w:val="00043C11"/>
    <w:rsid w:val="00043E27"/>
    <w:rsid w:val="00044A32"/>
    <w:rsid w:val="00055C51"/>
    <w:rsid w:val="000621B6"/>
    <w:rsid w:val="000A2D9C"/>
    <w:rsid w:val="000A7E68"/>
    <w:rsid w:val="000E6938"/>
    <w:rsid w:val="000F3D16"/>
    <w:rsid w:val="001016C3"/>
    <w:rsid w:val="00120D83"/>
    <w:rsid w:val="0013116B"/>
    <w:rsid w:val="00146D01"/>
    <w:rsid w:val="001525D4"/>
    <w:rsid w:val="001529B3"/>
    <w:rsid w:val="00180652"/>
    <w:rsid w:val="001A01D5"/>
    <w:rsid w:val="001A4BE7"/>
    <w:rsid w:val="001B0058"/>
    <w:rsid w:val="001D1A01"/>
    <w:rsid w:val="001D504B"/>
    <w:rsid w:val="001E5997"/>
    <w:rsid w:val="002018C5"/>
    <w:rsid w:val="002377BD"/>
    <w:rsid w:val="00272D2B"/>
    <w:rsid w:val="002807F7"/>
    <w:rsid w:val="00281D82"/>
    <w:rsid w:val="002A51A7"/>
    <w:rsid w:val="002B567B"/>
    <w:rsid w:val="002B755B"/>
    <w:rsid w:val="002D0BF2"/>
    <w:rsid w:val="002D686B"/>
    <w:rsid w:val="002D7BC6"/>
    <w:rsid w:val="002E0A64"/>
    <w:rsid w:val="002F106C"/>
    <w:rsid w:val="002F7FF0"/>
    <w:rsid w:val="0030756B"/>
    <w:rsid w:val="0031343A"/>
    <w:rsid w:val="00316C74"/>
    <w:rsid w:val="003343B9"/>
    <w:rsid w:val="00365331"/>
    <w:rsid w:val="00381D07"/>
    <w:rsid w:val="003C6EEE"/>
    <w:rsid w:val="003D745E"/>
    <w:rsid w:val="003E23A1"/>
    <w:rsid w:val="0042041B"/>
    <w:rsid w:val="004336E3"/>
    <w:rsid w:val="004443E7"/>
    <w:rsid w:val="00465573"/>
    <w:rsid w:val="004735A9"/>
    <w:rsid w:val="00477603"/>
    <w:rsid w:val="004847A1"/>
    <w:rsid w:val="004857AD"/>
    <w:rsid w:val="004A32D0"/>
    <w:rsid w:val="004B3B41"/>
    <w:rsid w:val="004E0402"/>
    <w:rsid w:val="004F528D"/>
    <w:rsid w:val="004F796B"/>
    <w:rsid w:val="0050168C"/>
    <w:rsid w:val="00502BBF"/>
    <w:rsid w:val="0052131B"/>
    <w:rsid w:val="00522FDF"/>
    <w:rsid w:val="00546386"/>
    <w:rsid w:val="005B407C"/>
    <w:rsid w:val="005F05ED"/>
    <w:rsid w:val="00600FDE"/>
    <w:rsid w:val="00602F08"/>
    <w:rsid w:val="0061025F"/>
    <w:rsid w:val="00632D14"/>
    <w:rsid w:val="00645845"/>
    <w:rsid w:val="00653104"/>
    <w:rsid w:val="00677106"/>
    <w:rsid w:val="00684798"/>
    <w:rsid w:val="006869D7"/>
    <w:rsid w:val="00687B60"/>
    <w:rsid w:val="0069580D"/>
    <w:rsid w:val="006C52B0"/>
    <w:rsid w:val="006D7186"/>
    <w:rsid w:val="00713243"/>
    <w:rsid w:val="0072090F"/>
    <w:rsid w:val="00732D0A"/>
    <w:rsid w:val="007475FA"/>
    <w:rsid w:val="007506AF"/>
    <w:rsid w:val="007619E2"/>
    <w:rsid w:val="00766AA1"/>
    <w:rsid w:val="00780098"/>
    <w:rsid w:val="007B04C2"/>
    <w:rsid w:val="007B6DD9"/>
    <w:rsid w:val="007C231D"/>
    <w:rsid w:val="007C7EE3"/>
    <w:rsid w:val="007D1575"/>
    <w:rsid w:val="0080344C"/>
    <w:rsid w:val="008037D3"/>
    <w:rsid w:val="0080451F"/>
    <w:rsid w:val="0080712D"/>
    <w:rsid w:val="00810FAB"/>
    <w:rsid w:val="008148CE"/>
    <w:rsid w:val="0081718E"/>
    <w:rsid w:val="008219DB"/>
    <w:rsid w:val="00830C5A"/>
    <w:rsid w:val="00843E89"/>
    <w:rsid w:val="008605C3"/>
    <w:rsid w:val="008607A0"/>
    <w:rsid w:val="00864EC8"/>
    <w:rsid w:val="008C361C"/>
    <w:rsid w:val="008E5168"/>
    <w:rsid w:val="008F2CE4"/>
    <w:rsid w:val="008F7DF9"/>
    <w:rsid w:val="009211B9"/>
    <w:rsid w:val="00923337"/>
    <w:rsid w:val="009271C6"/>
    <w:rsid w:val="00955F5F"/>
    <w:rsid w:val="00965A14"/>
    <w:rsid w:val="00970762"/>
    <w:rsid w:val="00972CB4"/>
    <w:rsid w:val="00982FEE"/>
    <w:rsid w:val="009874C7"/>
    <w:rsid w:val="009C33DC"/>
    <w:rsid w:val="009D1E7F"/>
    <w:rsid w:val="009F793E"/>
    <w:rsid w:val="00A12651"/>
    <w:rsid w:val="00A31C70"/>
    <w:rsid w:val="00A45E1F"/>
    <w:rsid w:val="00A50F1F"/>
    <w:rsid w:val="00A50F5F"/>
    <w:rsid w:val="00A77494"/>
    <w:rsid w:val="00A926DC"/>
    <w:rsid w:val="00A96FB7"/>
    <w:rsid w:val="00AA3E74"/>
    <w:rsid w:val="00AA7C2E"/>
    <w:rsid w:val="00AE0E5A"/>
    <w:rsid w:val="00B01DF8"/>
    <w:rsid w:val="00B12848"/>
    <w:rsid w:val="00B2167F"/>
    <w:rsid w:val="00B270B5"/>
    <w:rsid w:val="00B3144E"/>
    <w:rsid w:val="00B41287"/>
    <w:rsid w:val="00B42177"/>
    <w:rsid w:val="00B8246F"/>
    <w:rsid w:val="00B8346C"/>
    <w:rsid w:val="00B926F6"/>
    <w:rsid w:val="00BB07D9"/>
    <w:rsid w:val="00BC636F"/>
    <w:rsid w:val="00BF69CA"/>
    <w:rsid w:val="00C07237"/>
    <w:rsid w:val="00C25D91"/>
    <w:rsid w:val="00C26AA5"/>
    <w:rsid w:val="00C40146"/>
    <w:rsid w:val="00C51786"/>
    <w:rsid w:val="00C751BE"/>
    <w:rsid w:val="00C823A6"/>
    <w:rsid w:val="00CC081F"/>
    <w:rsid w:val="00CC6367"/>
    <w:rsid w:val="00CD6025"/>
    <w:rsid w:val="00CE36C9"/>
    <w:rsid w:val="00CE58CD"/>
    <w:rsid w:val="00CF2511"/>
    <w:rsid w:val="00CF54F0"/>
    <w:rsid w:val="00D1500F"/>
    <w:rsid w:val="00D249B1"/>
    <w:rsid w:val="00D50368"/>
    <w:rsid w:val="00D622D4"/>
    <w:rsid w:val="00D70024"/>
    <w:rsid w:val="00D93B26"/>
    <w:rsid w:val="00DB6C05"/>
    <w:rsid w:val="00DC7444"/>
    <w:rsid w:val="00DD12EE"/>
    <w:rsid w:val="00E05D9A"/>
    <w:rsid w:val="00E17ADA"/>
    <w:rsid w:val="00E34B23"/>
    <w:rsid w:val="00E36C15"/>
    <w:rsid w:val="00E46579"/>
    <w:rsid w:val="00E7506E"/>
    <w:rsid w:val="00E91928"/>
    <w:rsid w:val="00EB4D68"/>
    <w:rsid w:val="00EE1D66"/>
    <w:rsid w:val="00EF0AFA"/>
    <w:rsid w:val="00F07B79"/>
    <w:rsid w:val="00F22BC1"/>
    <w:rsid w:val="00F37F4C"/>
    <w:rsid w:val="00F409B9"/>
    <w:rsid w:val="00F458FE"/>
    <w:rsid w:val="00F56840"/>
    <w:rsid w:val="00F80D69"/>
    <w:rsid w:val="00F9446E"/>
    <w:rsid w:val="00FA226A"/>
    <w:rsid w:val="00FA2E84"/>
    <w:rsid w:val="00FD5F5B"/>
    <w:rsid w:val="00FD7EA7"/>
    <w:rsid w:val="00FE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9AEC9"/>
  <w15:docId w15:val="{2600FAB2-A4D2-4BCE-8D6B-7E1D2EC81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97076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AFA"/>
  </w:style>
  <w:style w:type="paragraph" w:styleId="a7">
    <w:name w:val="footer"/>
    <w:basedOn w:val="a"/>
    <w:link w:val="a8"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EF0AFA"/>
  </w:style>
  <w:style w:type="character" w:customStyle="1" w:styleId="CharAttribute484">
    <w:name w:val="CharAttribute484"/>
    <w:uiPriority w:val="99"/>
    <w:rsid w:val="00465573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46557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46557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5573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557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46557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92333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13404"/>
    <w:rPr>
      <w:rFonts w:ascii="Times New Roman" w:eastAsia="Times New Roman"/>
      <w:i/>
      <w:sz w:val="28"/>
    </w:rPr>
  </w:style>
  <w:style w:type="paragraph" w:styleId="ab">
    <w:name w:val="Body Text Indent"/>
    <w:basedOn w:val="a"/>
    <w:link w:val="ac"/>
    <w:unhideWhenUsed/>
    <w:rsid w:val="0001340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013404"/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qFormat/>
    <w:locked/>
    <w:rsid w:val="00A77494"/>
  </w:style>
  <w:style w:type="paragraph" w:customStyle="1" w:styleId="ParaAttribute38">
    <w:name w:val="ParaAttribute38"/>
    <w:rsid w:val="007C231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381D07"/>
    <w:rPr>
      <w:rFonts w:ascii="Times New Roman" w:eastAsia="Times New Roman"/>
      <w:sz w:val="28"/>
    </w:rPr>
  </w:style>
  <w:style w:type="character" w:customStyle="1" w:styleId="CharAttribute2">
    <w:name w:val="CharAttribute2"/>
    <w:rsid w:val="00381D07"/>
    <w:rPr>
      <w:rFonts w:ascii="Times New Roman" w:eastAsia="Batang" w:hAnsi="Batang"/>
      <w:color w:val="00000A"/>
      <w:sz w:val="28"/>
    </w:rPr>
  </w:style>
  <w:style w:type="character" w:customStyle="1" w:styleId="CharAttribute6">
    <w:name w:val="CharAttribute6"/>
    <w:rsid w:val="00477603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47760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47760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477603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477603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d">
    <w:name w:val="page number"/>
    <w:basedOn w:val="a0"/>
    <w:rsid w:val="003C6EEE"/>
  </w:style>
  <w:style w:type="paragraph" w:styleId="ae">
    <w:name w:val="Normal (Web)"/>
    <w:basedOn w:val="a"/>
    <w:uiPriority w:val="99"/>
    <w:rsid w:val="003C6EEE"/>
    <w:pPr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3C6EEE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0">
    <w:name w:val="Текст выноски Знак"/>
    <w:basedOn w:val="a0"/>
    <w:link w:val="af"/>
    <w:uiPriority w:val="99"/>
    <w:semiHidden/>
    <w:rsid w:val="003C6EEE"/>
    <w:rPr>
      <w:rFonts w:ascii="Tahoma" w:eastAsia="Times New Roman" w:hAnsi="Tahoma" w:cs="Tahoma"/>
      <w:sz w:val="16"/>
      <w:szCs w:val="16"/>
      <w:lang w:eastAsia="zh-CN"/>
    </w:rPr>
  </w:style>
  <w:style w:type="character" w:styleId="af1">
    <w:name w:val="Hyperlink"/>
    <w:basedOn w:val="a0"/>
    <w:uiPriority w:val="99"/>
    <w:unhideWhenUsed/>
    <w:rsid w:val="003C6EEE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972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8201</Words>
  <Characters>46748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cp:lastPrinted>2021-12-01T10:39:00Z</cp:lastPrinted>
  <dcterms:created xsi:type="dcterms:W3CDTF">2021-12-01T11:04:00Z</dcterms:created>
  <dcterms:modified xsi:type="dcterms:W3CDTF">2021-12-01T11:04:00Z</dcterms:modified>
</cp:coreProperties>
</file>