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F5F" w:rsidRDefault="00722126" w:rsidP="00A50F5F">
      <w:pPr>
        <w:jc w:val="center"/>
        <w:rPr>
          <w:rFonts w:ascii="Times New Roman" w:eastAsia="Times New Roman" w:hAnsi="Times New Roman" w:cs="Times New Roman"/>
          <w:b/>
          <w:color w:val="000000"/>
          <w:w w:val="0"/>
          <w:sz w:val="28"/>
          <w:szCs w:val="28"/>
        </w:rPr>
      </w:pPr>
      <w:r>
        <w:rPr>
          <w:noProof/>
        </w:rPr>
        <w:drawing>
          <wp:inline distT="0" distB="0" distL="0" distR="0" wp14:anchorId="4FECF385" wp14:editId="56AA29C9">
            <wp:extent cx="6093460" cy="861822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80D" w:rsidRDefault="0069580D" w:rsidP="00A50F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126" w:rsidRDefault="00722126" w:rsidP="00A50F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06E" w:rsidRPr="00A50F5F" w:rsidRDefault="00E7506E" w:rsidP="00A50F5F">
      <w:pPr>
        <w:jc w:val="center"/>
        <w:rPr>
          <w:rFonts w:ascii="Times New Roman" w:eastAsia="Times New Roman" w:hAnsi="Times New Roman" w:cs="Times New Roman"/>
          <w:b/>
          <w:color w:val="000000"/>
          <w:w w:val="0"/>
          <w:sz w:val="28"/>
          <w:szCs w:val="28"/>
        </w:rPr>
      </w:pPr>
      <w:r w:rsidRPr="0067710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7619E2" w:rsidRPr="00677106" w:rsidRDefault="001A4BE7" w:rsidP="004857AD">
      <w:pPr>
        <w:ind w:firstLine="79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Верхнегрековская ООШ</w:t>
      </w:r>
      <w:r w:rsidR="007619E2" w:rsidRPr="00677106">
        <w:rPr>
          <w:rFonts w:ascii="Times New Roman" w:hAnsi="Times New Roman" w:cs="Times New Roman"/>
          <w:sz w:val="24"/>
          <w:szCs w:val="24"/>
        </w:rPr>
        <w:t xml:space="preserve"> является основной</w:t>
      </w:r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общеобразовательной школой, численность обучающихся на 1 </w:t>
      </w:r>
      <w:r>
        <w:rPr>
          <w:rFonts w:ascii="Times New Roman" w:hAnsi="Times New Roman" w:cs="Times New Roman"/>
          <w:sz w:val="24"/>
          <w:szCs w:val="24"/>
        </w:rPr>
        <w:t>сентября 202</w:t>
      </w:r>
      <w:r w:rsidR="0072212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года составляет </w:t>
      </w:r>
      <w:r w:rsidR="00722126">
        <w:rPr>
          <w:rFonts w:ascii="Times New Roman" w:hAnsi="Times New Roman" w:cs="Times New Roman"/>
          <w:sz w:val="24"/>
          <w:szCs w:val="24"/>
        </w:rPr>
        <w:t>18</w:t>
      </w:r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 xml:space="preserve"> человек, численность педагогического колл</w:t>
      </w:r>
      <w:r>
        <w:rPr>
          <w:rFonts w:ascii="Times New Roman" w:hAnsi="Times New Roman" w:cs="Times New Roman"/>
          <w:sz w:val="24"/>
          <w:szCs w:val="24"/>
        </w:rPr>
        <w:t>ектива – 8</w:t>
      </w:r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 xml:space="preserve"> человек. Обучение</w:t>
      </w:r>
      <w:r w:rsidR="007619E2" w:rsidRPr="00677106">
        <w:rPr>
          <w:rFonts w:ascii="Times New Roman" w:hAnsi="Times New Roman" w:cs="Times New Roman"/>
          <w:sz w:val="24"/>
          <w:szCs w:val="24"/>
        </w:rPr>
        <w:t xml:space="preserve"> ведётся с 1 по 9 класс по двум </w:t>
      </w:r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 xml:space="preserve"> уровням образования: начальное общее образование</w:t>
      </w:r>
      <w:bookmarkStart w:id="0" w:name="_GoBack"/>
      <w:bookmarkEnd w:id="0"/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 xml:space="preserve">, основное общее образование. </w:t>
      </w:r>
    </w:p>
    <w:p w:rsidR="007619E2" w:rsidRPr="00677106" w:rsidRDefault="001A4BE7" w:rsidP="004857AD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Верхнегрековская ООШ</w:t>
      </w: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>- это  сельская школа, удаленная от культурных и научных центров, сп</w:t>
      </w:r>
      <w:r w:rsidR="00A50F5F">
        <w:rPr>
          <w:rFonts w:ascii="Times New Roman" w:eastAsia="Times New Roman" w:hAnsi="Times New Roman" w:cs="Times New Roman"/>
          <w:sz w:val="24"/>
          <w:szCs w:val="24"/>
        </w:rPr>
        <w:t xml:space="preserve">ортивных школ и школ </w:t>
      </w:r>
      <w:proofErr w:type="spellStart"/>
      <w:r w:rsidR="00A50F5F">
        <w:rPr>
          <w:rFonts w:ascii="Times New Roman" w:eastAsia="Times New Roman" w:hAnsi="Times New Roman" w:cs="Times New Roman"/>
          <w:sz w:val="24"/>
          <w:szCs w:val="24"/>
        </w:rPr>
        <w:t>искусств</w:t>
      </w:r>
      <w:proofErr w:type="gramStart"/>
      <w:r w:rsidR="00A50F5F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>Нет</w:t>
      </w:r>
      <w:proofErr w:type="spellEnd"/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 xml:space="preserve"> ставок социального педагога, психолога, качество сети Интернет невысокое  и др. Данные факторы не могут не вносить  особенности в воспитательный процесс. </w:t>
      </w:r>
    </w:p>
    <w:p w:rsidR="00970762" w:rsidRPr="00677106" w:rsidRDefault="00970762" w:rsidP="004857AD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sz w:val="24"/>
          <w:szCs w:val="24"/>
        </w:rPr>
        <w:t>. В школе работает Совет профилактики, создана комиссия по урегул</w:t>
      </w:r>
      <w:r w:rsidR="001A4BE7">
        <w:rPr>
          <w:rFonts w:ascii="Times New Roman" w:eastAsia="Times New Roman" w:hAnsi="Times New Roman" w:cs="Times New Roman"/>
          <w:sz w:val="24"/>
          <w:szCs w:val="24"/>
        </w:rPr>
        <w:t xml:space="preserve">ированию конфликтных </w:t>
      </w:r>
      <w:proofErr w:type="spellStart"/>
      <w:r w:rsidR="001A4BE7">
        <w:rPr>
          <w:rFonts w:ascii="Times New Roman" w:eastAsia="Times New Roman" w:hAnsi="Times New Roman" w:cs="Times New Roman"/>
          <w:sz w:val="24"/>
          <w:szCs w:val="24"/>
        </w:rPr>
        <w:t>ситуаций</w:t>
      </w:r>
      <w:proofErr w:type="gramStart"/>
      <w:r w:rsidR="001A4BE7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  <w:r w:rsidRPr="00677106">
        <w:rPr>
          <w:rFonts w:ascii="Times New Roman" w:eastAsia="Times New Roman" w:hAnsi="Times New Roman" w:cs="Times New Roman"/>
          <w:sz w:val="24"/>
          <w:szCs w:val="24"/>
        </w:rPr>
        <w:t>Разработана</w:t>
      </w:r>
      <w:proofErr w:type="spellEnd"/>
      <w:r w:rsidRPr="00677106">
        <w:rPr>
          <w:rFonts w:ascii="Times New Roman" w:eastAsia="Times New Roman" w:hAnsi="Times New Roman" w:cs="Times New Roman"/>
          <w:sz w:val="24"/>
          <w:szCs w:val="24"/>
        </w:rPr>
        <w:t xml:space="preserve"> и действует  программа «Профилактика экстремисткой деятельности, гармонизации межэтнических отношений, недопущение проявления фактов национализма среди несовершеннолетних».</w:t>
      </w:r>
    </w:p>
    <w:p w:rsidR="00970762" w:rsidRPr="00677106" w:rsidRDefault="00970762" w:rsidP="004857A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sz w:val="24"/>
          <w:szCs w:val="24"/>
        </w:rPr>
        <w:t>В школе действует</w:t>
      </w:r>
      <w:r w:rsidR="001A4BE7">
        <w:rPr>
          <w:rFonts w:ascii="Times New Roman" w:eastAsia="Times New Roman" w:hAnsi="Times New Roman" w:cs="Times New Roman"/>
          <w:sz w:val="24"/>
          <w:szCs w:val="24"/>
        </w:rPr>
        <w:t xml:space="preserve"> внеурочная деятельность для 1-9 классов, существует клуб «Патриот</w:t>
      </w:r>
      <w:r w:rsidR="00EF0AFA" w:rsidRPr="00677106">
        <w:rPr>
          <w:rFonts w:ascii="Times New Roman" w:eastAsia="Times New Roman" w:hAnsi="Times New Roman" w:cs="Times New Roman"/>
          <w:sz w:val="24"/>
          <w:szCs w:val="24"/>
        </w:rPr>
        <w:t xml:space="preserve">», создан отряд ЮИД. </w:t>
      </w:r>
      <w:r w:rsidRPr="00677106">
        <w:rPr>
          <w:rFonts w:ascii="Times New Roman" w:eastAsia="Times New Roman" w:hAnsi="Times New Roman" w:cs="Times New Roman"/>
          <w:sz w:val="24"/>
          <w:szCs w:val="24"/>
        </w:rPr>
        <w:t xml:space="preserve"> Школа взаимодействует совместно с сельским Домом культуры, </w:t>
      </w:r>
      <w:r w:rsidR="001A4BE7">
        <w:rPr>
          <w:rFonts w:ascii="Times New Roman" w:eastAsia="Times New Roman" w:hAnsi="Times New Roman" w:cs="Times New Roman"/>
          <w:sz w:val="24"/>
          <w:szCs w:val="24"/>
        </w:rPr>
        <w:t xml:space="preserve">районной </w:t>
      </w:r>
      <w:r w:rsidRPr="00677106">
        <w:rPr>
          <w:rFonts w:ascii="Times New Roman" w:eastAsia="Times New Roman" w:hAnsi="Times New Roman" w:cs="Times New Roman"/>
          <w:sz w:val="24"/>
          <w:szCs w:val="24"/>
        </w:rPr>
        <w:t>библиотекой. Занятость учащихся в дополнительном образовании 100%.</w:t>
      </w:r>
    </w:p>
    <w:p w:rsidR="00272D2B" w:rsidRPr="00677106" w:rsidRDefault="001A4BE7" w:rsidP="004857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Отряд « Патриот»  школы  принимае</w:t>
      </w:r>
      <w:r w:rsidR="00272D2B" w:rsidRPr="00677106">
        <w:rPr>
          <w:rFonts w:ascii="Times New Roman" w:eastAsia="Times New Roman" w:hAnsi="Times New Roman" w:cs="Times New Roman"/>
          <w:sz w:val="24"/>
          <w:szCs w:val="24"/>
        </w:rPr>
        <w:t xml:space="preserve">т   активное </w:t>
      </w:r>
      <w:r>
        <w:rPr>
          <w:rFonts w:ascii="Times New Roman" w:eastAsia="Times New Roman" w:hAnsi="Times New Roman" w:cs="Times New Roman"/>
          <w:sz w:val="24"/>
          <w:szCs w:val="24"/>
        </w:rPr>
        <w:t>участие  в патриотических мероприятиях</w:t>
      </w:r>
      <w:r w:rsidR="00272D2B" w:rsidRPr="00677106">
        <w:rPr>
          <w:rFonts w:ascii="Times New Roman" w:eastAsia="Times New Roman" w:hAnsi="Times New Roman" w:cs="Times New Roman"/>
          <w:sz w:val="24"/>
          <w:szCs w:val="24"/>
        </w:rPr>
        <w:t>,</w:t>
      </w:r>
      <w:r w:rsidR="00EF0AFA" w:rsidRPr="006771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2D2B" w:rsidRPr="006771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0AFA" w:rsidRPr="00677106">
        <w:rPr>
          <w:rFonts w:ascii="Times New Roman" w:hAnsi="Times New Roman" w:cs="Times New Roman"/>
          <w:sz w:val="24"/>
          <w:szCs w:val="24"/>
        </w:rPr>
        <w:t xml:space="preserve">развиваются  навыки </w:t>
      </w:r>
      <w:r w:rsidR="00272D2B" w:rsidRPr="00677106">
        <w:rPr>
          <w:rFonts w:ascii="Times New Roman" w:hAnsi="Times New Roman" w:cs="Times New Roman"/>
          <w:sz w:val="24"/>
          <w:szCs w:val="24"/>
        </w:rPr>
        <w:t xml:space="preserve"> организации и осуществления сотрудничества с педагогами, сверстниками; пробуждение веры в Россию, чувства личн</w:t>
      </w:r>
      <w:r w:rsidR="00EF0AFA" w:rsidRPr="00677106">
        <w:rPr>
          <w:rFonts w:ascii="Times New Roman" w:hAnsi="Times New Roman" w:cs="Times New Roman"/>
          <w:sz w:val="24"/>
          <w:szCs w:val="24"/>
        </w:rPr>
        <w:t>ой ответственности за Отечество.</w:t>
      </w:r>
    </w:p>
    <w:p w:rsidR="001A4BE7" w:rsidRDefault="00EF0AFA" w:rsidP="001A4BE7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970762" w:rsidRPr="00677106">
        <w:rPr>
          <w:rFonts w:ascii="Times New Roman" w:eastAsia="Times New Roman" w:hAnsi="Times New Roman" w:cs="Times New Roman"/>
          <w:sz w:val="24"/>
          <w:szCs w:val="24"/>
        </w:rPr>
        <w:t>Православное направление в работе с детьми является действенным фактором  их духовно-нравственного воспитания.</w:t>
      </w:r>
      <w:r w:rsidR="00970762" w:rsidRPr="0067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19E2" w:rsidRPr="00FD5F5B" w:rsidRDefault="007619E2" w:rsidP="00FD5F5B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sz w:val="24"/>
          <w:szCs w:val="24"/>
        </w:rPr>
        <w:t>В небольшом коллективе интенсивнее идет процесс установления межличностных контактов, существует реальная возможность проявить себя в общем деле. У</w:t>
      </w:r>
      <w:r w:rsidR="00FD5F5B">
        <w:rPr>
          <w:rFonts w:ascii="Times New Roman" w:eastAsia="Times New Roman" w:hAnsi="Times New Roman" w:cs="Times New Roman"/>
          <w:sz w:val="24"/>
          <w:szCs w:val="24"/>
        </w:rPr>
        <w:t xml:space="preserve">чителя и учащиеся участвуют в областных, районных </w:t>
      </w:r>
      <w:r w:rsidR="00272D2B" w:rsidRPr="00677106">
        <w:rPr>
          <w:rFonts w:ascii="Times New Roman" w:eastAsia="Times New Roman" w:hAnsi="Times New Roman" w:cs="Times New Roman"/>
          <w:sz w:val="24"/>
          <w:szCs w:val="24"/>
        </w:rPr>
        <w:t>конкурсах  имеют дипломы, гр</w:t>
      </w:r>
      <w:r w:rsidR="00A50F5F">
        <w:rPr>
          <w:rFonts w:ascii="Times New Roman" w:eastAsia="Times New Roman" w:hAnsi="Times New Roman" w:cs="Times New Roman"/>
          <w:sz w:val="24"/>
          <w:szCs w:val="24"/>
        </w:rPr>
        <w:t xml:space="preserve">амоты  и сертификаты. </w:t>
      </w:r>
      <w:r w:rsidR="00272D2B" w:rsidRPr="00677106">
        <w:rPr>
          <w:rFonts w:ascii="Times New Roman" w:eastAsia="Times New Roman" w:hAnsi="Times New Roman" w:cs="Times New Roman"/>
          <w:sz w:val="24"/>
          <w:szCs w:val="24"/>
        </w:rPr>
        <w:t>В школе н</w:t>
      </w:r>
      <w:r w:rsidRPr="00677106">
        <w:rPr>
          <w:rFonts w:ascii="Times New Roman" w:eastAsia="Times New Roman" w:hAnsi="Times New Roman" w:cs="Times New Roman"/>
          <w:sz w:val="24"/>
          <w:szCs w:val="24"/>
        </w:rPr>
        <w:t xml:space="preserve">ет резкой обособленности между классами, учащимися </w:t>
      </w:r>
      <w:r w:rsidR="00272D2B" w:rsidRPr="00677106">
        <w:rPr>
          <w:rFonts w:ascii="Times New Roman" w:eastAsia="Times New Roman" w:hAnsi="Times New Roman" w:cs="Times New Roman"/>
          <w:sz w:val="24"/>
          <w:szCs w:val="24"/>
        </w:rPr>
        <w:t>разного возраста</w:t>
      </w:r>
      <w:r w:rsidR="00FD5F5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77106">
        <w:rPr>
          <w:rFonts w:ascii="Times New Roman" w:eastAsia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  <w:t xml:space="preserve"> </w:t>
      </w:r>
      <w:r w:rsidR="00FD5F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77106">
        <w:rPr>
          <w:rFonts w:ascii="Times New Roman" w:eastAsia="Times New Roman" w:hAnsi="Times New Roman" w:cs="Times New Roman"/>
          <w:color w:val="000000"/>
          <w:sz w:val="24"/>
          <w:szCs w:val="24"/>
        </w:rPr>
        <w:t>оздавая  условия для  ребенка по выбору форм, способов самореализации на основе освоения общечеловеческих ценностей,  учитываем</w:t>
      </w:r>
      <w:r w:rsidR="00272D2B" w:rsidRPr="006771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индивидуальные </w:t>
      </w:r>
      <w:r w:rsidRPr="00677106">
        <w:rPr>
          <w:rFonts w:ascii="Times New Roman" w:eastAsia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  <w:t xml:space="preserve"> особенности</w:t>
      </w:r>
      <w:r w:rsidR="00272D2B" w:rsidRPr="00677106">
        <w:rPr>
          <w:rFonts w:ascii="Times New Roman" w:eastAsia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  <w:t>, одарённость детей, возможности каждого проявить себя.</w:t>
      </w:r>
      <w:r w:rsidRPr="00677106">
        <w:rPr>
          <w:rFonts w:ascii="Times New Roman" w:eastAsia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  <w:t xml:space="preserve"> </w:t>
      </w:r>
    </w:p>
    <w:p w:rsidR="00EF0AFA" w:rsidRPr="00677106" w:rsidRDefault="007619E2" w:rsidP="004857AD">
      <w:pPr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.</w:t>
      </w:r>
      <w:r w:rsidR="00EF0AFA" w:rsidRPr="00677106">
        <w:rPr>
          <w:rFonts w:ascii="Times New Roman" w:hAnsi="Times New Roman" w:cs="Times New Roman"/>
          <w:b/>
          <w:sz w:val="24"/>
          <w:szCs w:val="24"/>
        </w:rPr>
        <w:t xml:space="preserve">  Принципы и особенности организации содержания воспитания  на ступени основного общего образования.</w:t>
      </w:r>
    </w:p>
    <w:p w:rsidR="00EF0AFA" w:rsidRPr="00677106" w:rsidRDefault="00EF0AFA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Принцип </w:t>
      </w:r>
      <w:proofErr w:type="spellStart"/>
      <w:r w:rsidRPr="00677106">
        <w:rPr>
          <w:rFonts w:ascii="Times New Roman" w:hAnsi="Times New Roman" w:cs="Times New Roman"/>
          <w:b/>
          <w:i/>
          <w:sz w:val="24"/>
          <w:szCs w:val="24"/>
        </w:rPr>
        <w:t>гуманизации</w:t>
      </w:r>
      <w:proofErr w:type="spellEnd"/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 воспитания</w:t>
      </w:r>
      <w:r w:rsidRPr="00677106">
        <w:rPr>
          <w:rFonts w:ascii="Times New Roman" w:hAnsi="Times New Roman" w:cs="Times New Roman"/>
          <w:i/>
          <w:sz w:val="24"/>
          <w:szCs w:val="24"/>
        </w:rPr>
        <w:t>,</w:t>
      </w:r>
      <w:r w:rsidRPr="00677106">
        <w:rPr>
          <w:rFonts w:ascii="Times New Roman" w:hAnsi="Times New Roman" w:cs="Times New Roman"/>
          <w:sz w:val="24"/>
          <w:szCs w:val="24"/>
        </w:rPr>
        <w:t xml:space="preserve"> который рассматривается как уважение прав, свобод и позиции человека, уважение права человека быть самим собой, предъявление человеку посильных и разумно сформулированных требований.</w:t>
      </w:r>
    </w:p>
    <w:p w:rsidR="00EF0AFA" w:rsidRPr="00677106" w:rsidRDefault="00EF0AFA" w:rsidP="004857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    Принцип личностного подхода</w:t>
      </w:r>
      <w:r w:rsidRPr="0067710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677106">
        <w:rPr>
          <w:rFonts w:ascii="Times New Roman" w:hAnsi="Times New Roman" w:cs="Times New Roman"/>
          <w:sz w:val="24"/>
          <w:szCs w:val="24"/>
        </w:rPr>
        <w:t xml:space="preserve">который понимается как опора на личностные качества школьника, учет направленности личности, ее ценностных ориентаций, жизненных планов, доминирующих мотивов деятельности и поведения. </w:t>
      </w:r>
    </w:p>
    <w:p w:rsidR="00EF0AFA" w:rsidRPr="00677106" w:rsidRDefault="000E6938" w:rsidP="004857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  </w:t>
      </w:r>
      <w:r w:rsidRPr="00677106">
        <w:rPr>
          <w:rFonts w:ascii="Times New Roman" w:hAnsi="Times New Roman" w:cs="Times New Roman"/>
          <w:b/>
          <w:i/>
          <w:sz w:val="24"/>
          <w:szCs w:val="24"/>
        </w:rPr>
        <w:t>Принцип следования нравственному примеру</w:t>
      </w: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и внешкольной деятельности должно быть наполнено примерами нравственного поведения.</w:t>
      </w:r>
    </w:p>
    <w:p w:rsidR="000E6938" w:rsidRPr="00677106" w:rsidRDefault="000E6938" w:rsidP="004857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     </w:t>
      </w:r>
      <w:r w:rsidRPr="00677106">
        <w:rPr>
          <w:rFonts w:ascii="Times New Roman" w:hAnsi="Times New Roman" w:cs="Times New Roman"/>
          <w:b/>
          <w:i/>
          <w:sz w:val="24"/>
          <w:szCs w:val="24"/>
        </w:rPr>
        <w:t>Принцип связи воспитания с жизнью, трудом</w:t>
      </w:r>
      <w:r w:rsidRPr="00677106">
        <w:rPr>
          <w:rFonts w:ascii="Times New Roman" w:hAnsi="Times New Roman" w:cs="Times New Roman"/>
          <w:i/>
          <w:sz w:val="24"/>
          <w:szCs w:val="24"/>
        </w:rPr>
        <w:t>,</w:t>
      </w:r>
      <w:r w:rsidRPr="00677106">
        <w:rPr>
          <w:rFonts w:ascii="Times New Roman" w:hAnsi="Times New Roman" w:cs="Times New Roman"/>
          <w:sz w:val="24"/>
          <w:szCs w:val="24"/>
        </w:rPr>
        <w:t xml:space="preserve"> согласно которому формирование личности человека находится в прямой зависимости от его деятельности, участия в многообразных общественных отношениях. </w:t>
      </w:r>
    </w:p>
    <w:p w:rsidR="000E6938" w:rsidRPr="00677106" w:rsidRDefault="000E6938" w:rsidP="004857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    Принцип системно-</w:t>
      </w:r>
      <w:proofErr w:type="spellStart"/>
      <w:r w:rsidRPr="00677106">
        <w:rPr>
          <w:rFonts w:ascii="Times New Roman" w:hAnsi="Times New Roman" w:cs="Times New Roman"/>
          <w:b/>
          <w:i/>
          <w:sz w:val="24"/>
          <w:szCs w:val="24"/>
        </w:rPr>
        <w:t>деятельностной</w:t>
      </w:r>
      <w:proofErr w:type="spellEnd"/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 организации воспитания</w:t>
      </w:r>
      <w:r w:rsidRPr="00677106">
        <w:rPr>
          <w:rFonts w:ascii="Times New Roman" w:hAnsi="Times New Roman" w:cs="Times New Roman"/>
          <w:i/>
          <w:sz w:val="24"/>
          <w:szCs w:val="24"/>
        </w:rPr>
        <w:t>,</w:t>
      </w:r>
      <w:r w:rsidRPr="00677106">
        <w:rPr>
          <w:rFonts w:ascii="Times New Roman" w:hAnsi="Times New Roman" w:cs="Times New Roman"/>
          <w:sz w:val="24"/>
          <w:szCs w:val="24"/>
        </w:rPr>
        <w:t xml:space="preserve"> интеграция содержания различных видов деятельности обучающихся их развития и воспитания осуществляется на основе </w:t>
      </w:r>
      <w:r w:rsidRPr="00677106">
        <w:rPr>
          <w:rFonts w:ascii="Times New Roman" w:hAnsi="Times New Roman" w:cs="Times New Roman"/>
          <w:sz w:val="24"/>
          <w:szCs w:val="24"/>
        </w:rPr>
        <w:lastRenderedPageBreak/>
        <w:t xml:space="preserve">базовых национальных ценностей. 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Принцип взаимодействия педагогов и школьников: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77106">
        <w:rPr>
          <w:rFonts w:ascii="Times New Roman" w:hAnsi="Times New Roman" w:cs="Times New Roman"/>
          <w:sz w:val="24"/>
          <w:szCs w:val="24"/>
        </w:rPr>
        <w:t xml:space="preserve">- 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создание в школе детско-взрослых общностей, которые  объединяют 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организация  основных совместных дел школьников и педагогов 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системность, целесообразность и не шаблонность  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воспитании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>.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Основными традициями воспитания в образовательной организации являются следующие: 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ключевые общешкольные дела, через которые осуществляется интеграция воспитательных усилий педагогов;</w:t>
      </w:r>
    </w:p>
    <w:p w:rsidR="00465573" w:rsidRPr="00677106" w:rsidRDefault="00FD5F5B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совместные дела</w:t>
      </w:r>
      <w:r w:rsidR="00465573" w:rsidRPr="00677106">
        <w:rPr>
          <w:rFonts w:ascii="Times New Roman" w:hAnsi="Times New Roman" w:cs="Times New Roman"/>
          <w:sz w:val="24"/>
          <w:szCs w:val="24"/>
        </w:rPr>
        <w:t xml:space="preserve"> педагогов и школьников – коллективная разработка, коллективное планирование, коллективное проведение и коллективный анализ их результатов;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в школе создаются такие условия, чтобы по мере взросления ребенка увеличивалась и его роль в таких совместных делах (от пассивного наблюдателя до организатора);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в проведении общешкольных дел отсутствует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соревновательность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между классами и максимально поощряется конструктивное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межклассное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межвозрастное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взаимодействие школьников; 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педагоги школы ориентированы на формирование коллективов в рамках ш</w:t>
      </w:r>
      <w:r w:rsidR="00FD5F5B">
        <w:rPr>
          <w:rFonts w:ascii="Times New Roman" w:hAnsi="Times New Roman" w:cs="Times New Roman"/>
          <w:sz w:val="24"/>
          <w:szCs w:val="24"/>
        </w:rPr>
        <w:t>кольных классов, кружков</w:t>
      </w:r>
      <w:r w:rsidRPr="00677106">
        <w:rPr>
          <w:rFonts w:ascii="Times New Roman" w:hAnsi="Times New Roman" w:cs="Times New Roman"/>
          <w:sz w:val="24"/>
          <w:szCs w:val="24"/>
        </w:rPr>
        <w:t>, секций и иных детских объединений, на установление в них доброжелательных и товарищеских взаимоотношений;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ключевой фигурой воспитания в школе является классный руководитель, реализующий по отношению к детям защитную, личностн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о</w:t>
      </w:r>
      <w:r w:rsidR="00FD5F5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развивающую, организационную, посредническую (в разрешении конфликтов) функции.</w:t>
      </w:r>
    </w:p>
    <w:p w:rsidR="00465573" w:rsidRPr="00677106" w:rsidRDefault="002F106C" w:rsidP="004857AD">
      <w:pPr>
        <w:jc w:val="both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 xml:space="preserve">2. </w:t>
      </w:r>
      <w:r w:rsidR="00465573" w:rsidRPr="00677106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 xml:space="preserve"> ЦЕЛЬ И ЗАДАЧИ ВОСПИТАНИЯ.</w:t>
      </w:r>
    </w:p>
    <w:p w:rsidR="00465573" w:rsidRPr="00677106" w:rsidRDefault="00465573" w:rsidP="004857AD">
      <w:pPr>
        <w:pStyle w:val="ParaAttribute16"/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>Современный национальный</w:t>
      </w:r>
      <w:r w:rsidRPr="00677106">
        <w:rPr>
          <w:rStyle w:val="CharAttribute484"/>
          <w:rFonts w:eastAsia="№Е"/>
          <w:b/>
          <w:i w:val="0"/>
          <w:sz w:val="24"/>
          <w:szCs w:val="24"/>
        </w:rPr>
        <w:t xml:space="preserve"> </w:t>
      </w:r>
      <w:r w:rsidRPr="00677106">
        <w:rPr>
          <w:rStyle w:val="CharAttribute484"/>
          <w:rFonts w:eastAsia="№Е"/>
          <w:i w:val="0"/>
          <w:sz w:val="24"/>
          <w:szCs w:val="24"/>
        </w:rPr>
        <w:t>идеал личности,</w:t>
      </w:r>
      <w:r w:rsidRPr="00677106">
        <w:rPr>
          <w:rStyle w:val="CharAttribute484"/>
          <w:rFonts w:eastAsia="№Е"/>
          <w:b/>
          <w:sz w:val="24"/>
          <w:szCs w:val="24"/>
        </w:rPr>
        <w:t xml:space="preserve"> </w:t>
      </w:r>
      <w:r w:rsidRPr="00677106">
        <w:rPr>
          <w:rStyle w:val="CharAttribute484"/>
          <w:rFonts w:eastAsia="№Е"/>
          <w:i w:val="0"/>
          <w:sz w:val="24"/>
          <w:szCs w:val="24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465573" w:rsidRPr="00677106" w:rsidRDefault="00465573" w:rsidP="004857AD">
      <w:pPr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proofErr w:type="gramStart"/>
      <w:r w:rsidRPr="00677106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Исходя из этого воспитательного идеала, а также основываясь на </w:t>
      </w:r>
      <w:r w:rsidRPr="00677106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базовых для нашего общества ценностях (семья, труд, отечество, природа, мир, знания, культура, здоровье, человек),</w:t>
      </w:r>
      <w:r w:rsidRPr="00677106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общая </w:t>
      </w:r>
      <w:r w:rsidRPr="00677106">
        <w:rPr>
          <w:rStyle w:val="CharAttribute484"/>
          <w:rFonts w:eastAsia="№Е" w:hAnsi="Times New Roman" w:cs="Times New Roman"/>
          <w:b/>
          <w:bCs/>
          <w:iCs/>
          <w:sz w:val="24"/>
          <w:szCs w:val="24"/>
        </w:rPr>
        <w:t>цель</w:t>
      </w:r>
      <w:r w:rsidRPr="00677106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</w:t>
      </w:r>
      <w:r w:rsidRPr="00677106">
        <w:rPr>
          <w:rStyle w:val="CharAttribute484"/>
          <w:rFonts w:eastAsia="№Е" w:hAnsi="Times New Roman" w:cs="Times New Roman"/>
          <w:b/>
          <w:sz w:val="24"/>
          <w:szCs w:val="24"/>
        </w:rPr>
        <w:t>воспитания</w:t>
      </w:r>
      <w:r w:rsidRPr="00677106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в школе – </w:t>
      </w:r>
      <w:r w:rsidRPr="00677106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личностное развитие школьников, проявляющееся:</w:t>
      </w:r>
      <w:proofErr w:type="gramEnd"/>
    </w:p>
    <w:p w:rsidR="00BB07D9" w:rsidRPr="00677106" w:rsidRDefault="00BB07D9" w:rsidP="004857AD">
      <w:pPr>
        <w:pStyle w:val="a9"/>
        <w:rPr>
          <w:rStyle w:val="CharAttribute484"/>
          <w:rFonts w:eastAsia="№Е"/>
          <w:i w:val="0"/>
          <w:iCs/>
          <w:sz w:val="24"/>
          <w:szCs w:val="24"/>
          <w:lang w:val="ru-RU"/>
        </w:rPr>
      </w:pPr>
      <w:r w:rsidRPr="00677106">
        <w:rPr>
          <w:rStyle w:val="CharAttribute484"/>
          <w:rFonts w:eastAsia="№Е"/>
          <w:i w:val="0"/>
          <w:iCs/>
          <w:sz w:val="24"/>
          <w:szCs w:val="24"/>
          <w:lang w:val="ru-RU"/>
        </w:rPr>
        <w:t xml:space="preserve">      </w:t>
      </w:r>
      <w:r w:rsidR="00465573" w:rsidRPr="00677106">
        <w:rPr>
          <w:rStyle w:val="CharAttribute484"/>
          <w:rFonts w:eastAsia="№Е"/>
          <w:i w:val="0"/>
          <w:iCs/>
          <w:sz w:val="24"/>
          <w:szCs w:val="24"/>
          <w:lang w:val="ru-RU"/>
        </w:rPr>
        <w:t xml:space="preserve">1) в усвоении ими знаний основных норм, которые общество выработало на основе этих </w:t>
      </w:r>
      <w:r w:rsidR="00465573" w:rsidRPr="00677106">
        <w:rPr>
          <w:rStyle w:val="CharAttribute484"/>
          <w:rFonts w:eastAsia="№Е"/>
          <w:i w:val="0"/>
          <w:iCs/>
          <w:sz w:val="24"/>
          <w:szCs w:val="24"/>
          <w:lang w:val="ru-RU"/>
        </w:rPr>
        <w:lastRenderedPageBreak/>
        <w:t xml:space="preserve">ценностей (т.е. в усвоении ими социально значимых знаний); </w:t>
      </w:r>
    </w:p>
    <w:p w:rsidR="00465573" w:rsidRPr="00677106" w:rsidRDefault="00BB07D9" w:rsidP="004857AD">
      <w:pPr>
        <w:pStyle w:val="a9"/>
        <w:rPr>
          <w:rStyle w:val="CharAttribute484"/>
          <w:rFonts w:eastAsia="№Е"/>
          <w:i w:val="0"/>
          <w:iCs/>
          <w:sz w:val="24"/>
          <w:szCs w:val="24"/>
          <w:lang w:val="ru-RU"/>
        </w:rPr>
      </w:pPr>
      <w:r w:rsidRPr="00677106">
        <w:rPr>
          <w:rStyle w:val="CharAttribute484"/>
          <w:rFonts w:eastAsia="№Е"/>
          <w:i w:val="0"/>
          <w:iCs/>
          <w:sz w:val="24"/>
          <w:szCs w:val="24"/>
          <w:lang w:val="ru-RU"/>
        </w:rPr>
        <w:t xml:space="preserve">     </w:t>
      </w:r>
      <w:r w:rsidR="00465573" w:rsidRPr="00677106">
        <w:rPr>
          <w:rStyle w:val="CharAttribute484"/>
          <w:rFonts w:eastAsia="№Е"/>
          <w:i w:val="0"/>
          <w:iCs/>
          <w:sz w:val="24"/>
          <w:szCs w:val="24"/>
          <w:lang w:val="ru-RU"/>
        </w:rPr>
        <w:t>2) в развитии их позитивных отношений к этим общественным ценностям (т.е. в развитии их социально значимых отношений);</w:t>
      </w:r>
    </w:p>
    <w:p w:rsidR="00465573" w:rsidRPr="00677106" w:rsidRDefault="00BB07D9" w:rsidP="004857AD">
      <w:pPr>
        <w:pStyle w:val="a9"/>
        <w:rPr>
          <w:rStyle w:val="CharAttribute484"/>
          <w:rFonts w:eastAsia="№Е"/>
          <w:i w:val="0"/>
          <w:iCs/>
          <w:sz w:val="24"/>
          <w:szCs w:val="24"/>
          <w:lang w:val="ru-RU"/>
        </w:rPr>
      </w:pPr>
      <w:r w:rsidRPr="00677106">
        <w:rPr>
          <w:rStyle w:val="CharAttribute484"/>
          <w:rFonts w:eastAsia="№Е"/>
          <w:i w:val="0"/>
          <w:iCs/>
          <w:sz w:val="24"/>
          <w:szCs w:val="24"/>
          <w:lang w:val="ru-RU"/>
        </w:rPr>
        <w:t xml:space="preserve">    </w:t>
      </w:r>
      <w:r w:rsidR="00465573" w:rsidRPr="00677106">
        <w:rPr>
          <w:rStyle w:val="CharAttribute484"/>
          <w:rFonts w:eastAsia="№Е"/>
          <w:i w:val="0"/>
          <w:iCs/>
          <w:sz w:val="24"/>
          <w:szCs w:val="24"/>
          <w:lang w:val="ru-RU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(т.е. в приобретении ими опыта осуществления социально значимых дел).</w:t>
      </w:r>
    </w:p>
    <w:p w:rsidR="00BB07D9" w:rsidRPr="00677106" w:rsidRDefault="00BB07D9" w:rsidP="004857AD">
      <w:pPr>
        <w:pStyle w:val="a9"/>
        <w:rPr>
          <w:rStyle w:val="CharAttribute484"/>
          <w:rFonts w:eastAsia="№Е"/>
          <w:i w:val="0"/>
          <w:sz w:val="24"/>
          <w:szCs w:val="24"/>
          <w:lang w:val="ru-RU"/>
        </w:rPr>
      </w:pPr>
    </w:p>
    <w:p w:rsidR="00465573" w:rsidRPr="00677106" w:rsidRDefault="00465573" w:rsidP="004857AD">
      <w:pPr>
        <w:pStyle w:val="a9"/>
        <w:rPr>
          <w:rStyle w:val="CharAttribute484"/>
          <w:rFonts w:eastAsia="№Е"/>
          <w:bCs/>
          <w:i w:val="0"/>
          <w:iCs/>
          <w:sz w:val="24"/>
          <w:szCs w:val="24"/>
          <w:lang w:val="ru-RU"/>
        </w:rPr>
      </w:pPr>
      <w:r w:rsidRPr="00677106">
        <w:rPr>
          <w:rStyle w:val="CharAttribute484"/>
          <w:rFonts w:eastAsia="№Е"/>
          <w:i w:val="0"/>
          <w:sz w:val="24"/>
          <w:szCs w:val="24"/>
          <w:lang w:val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677106">
        <w:rPr>
          <w:rStyle w:val="CharAttribute484"/>
          <w:rFonts w:eastAsia="№Е"/>
          <w:bCs/>
          <w:i w:val="0"/>
          <w:iCs/>
          <w:sz w:val="24"/>
          <w:szCs w:val="24"/>
          <w:lang w:val="ru-RU"/>
        </w:rPr>
        <w:t>целевые</w:t>
      </w:r>
      <w:r w:rsidRPr="00677106">
        <w:rPr>
          <w:rStyle w:val="CharAttribute484"/>
          <w:rFonts w:eastAsia="№Е"/>
          <w:i w:val="0"/>
          <w:sz w:val="24"/>
          <w:szCs w:val="24"/>
          <w:lang w:val="ru-RU"/>
        </w:rPr>
        <w:t xml:space="preserve"> </w:t>
      </w:r>
      <w:r w:rsidRPr="00677106">
        <w:rPr>
          <w:rStyle w:val="CharAttribute484"/>
          <w:rFonts w:eastAsia="№Е"/>
          <w:b/>
          <w:sz w:val="24"/>
          <w:szCs w:val="24"/>
          <w:lang w:val="ru-RU"/>
        </w:rPr>
        <w:t>приоритеты</w:t>
      </w:r>
      <w:r w:rsidR="00BB07D9" w:rsidRPr="00677106">
        <w:rPr>
          <w:rStyle w:val="CharAttribute484"/>
          <w:rFonts w:eastAsia="№Е"/>
          <w:bCs/>
          <w:i w:val="0"/>
          <w:iCs/>
          <w:sz w:val="24"/>
          <w:szCs w:val="24"/>
          <w:lang w:val="ru-RU"/>
        </w:rPr>
        <w:t xml:space="preserve">, соответствующие двум </w:t>
      </w:r>
      <w:r w:rsidRPr="00677106">
        <w:rPr>
          <w:rStyle w:val="CharAttribute484"/>
          <w:rFonts w:eastAsia="№Е"/>
          <w:bCs/>
          <w:i w:val="0"/>
          <w:iCs/>
          <w:sz w:val="24"/>
          <w:szCs w:val="24"/>
          <w:lang w:val="ru-RU"/>
        </w:rPr>
        <w:t xml:space="preserve"> уровням общего образования:</w:t>
      </w:r>
    </w:p>
    <w:p w:rsidR="00465573" w:rsidRPr="00677106" w:rsidRDefault="00465573" w:rsidP="004857AD">
      <w:pPr>
        <w:pStyle w:val="a9"/>
        <w:rPr>
          <w:rFonts w:ascii="Times New Roman"/>
          <w:color w:val="00000A"/>
          <w:sz w:val="24"/>
          <w:szCs w:val="24"/>
          <w:lang w:val="ru-RU"/>
        </w:rPr>
      </w:pPr>
      <w:r w:rsidRPr="00677106">
        <w:rPr>
          <w:rStyle w:val="CharAttribute484"/>
          <w:rFonts w:eastAsia="№Е"/>
          <w:b/>
          <w:bCs/>
          <w:iCs/>
          <w:sz w:val="24"/>
          <w:szCs w:val="24"/>
          <w:lang w:val="ru-RU"/>
        </w:rPr>
        <w:t>1.</w:t>
      </w:r>
      <w:r w:rsidRPr="00677106">
        <w:rPr>
          <w:rStyle w:val="CharAttribute484"/>
          <w:rFonts w:eastAsia="№Е"/>
          <w:bCs/>
          <w:i w:val="0"/>
          <w:iCs/>
          <w:sz w:val="24"/>
          <w:szCs w:val="24"/>
          <w:lang w:val="ru-RU"/>
        </w:rPr>
        <w:t xml:space="preserve"> В воспитании детей младшего школьного возраста (</w:t>
      </w:r>
      <w:r w:rsidRPr="00677106">
        <w:rPr>
          <w:rStyle w:val="CharAttribute484"/>
          <w:rFonts w:eastAsia="№Е"/>
          <w:b/>
          <w:bCs/>
          <w:iCs/>
          <w:sz w:val="24"/>
          <w:szCs w:val="24"/>
          <w:lang w:val="ru-RU"/>
        </w:rPr>
        <w:t>уровень начального общего образования</w:t>
      </w:r>
      <w:r w:rsidRPr="00677106">
        <w:rPr>
          <w:rStyle w:val="CharAttribute484"/>
          <w:rFonts w:eastAsia="№Е"/>
          <w:bCs/>
          <w:i w:val="0"/>
          <w:iCs/>
          <w:sz w:val="24"/>
          <w:szCs w:val="24"/>
          <w:lang w:val="ru-RU"/>
        </w:rPr>
        <w:t xml:space="preserve">) таким целевым приоритетом является </w:t>
      </w:r>
      <w:r w:rsidRPr="00677106">
        <w:rPr>
          <w:rStyle w:val="CharAttribute484"/>
          <w:rFonts w:eastAsia="Calibri"/>
          <w:i w:val="0"/>
          <w:sz w:val="24"/>
          <w:szCs w:val="24"/>
          <w:lang w:val="ru-RU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677106">
        <w:rPr>
          <w:rFonts w:ascii="Times New Roman"/>
          <w:color w:val="00000A"/>
          <w:sz w:val="24"/>
          <w:szCs w:val="24"/>
          <w:lang w:val="ru-RU"/>
        </w:rPr>
        <w:t xml:space="preserve">норм и традиций того общества, в котором они живут. </w:t>
      </w:r>
    </w:p>
    <w:p w:rsidR="00465573" w:rsidRPr="00677106" w:rsidRDefault="00465573" w:rsidP="004857AD">
      <w:pPr>
        <w:ind w:firstLine="567"/>
        <w:jc w:val="both"/>
        <w:rPr>
          <w:rStyle w:val="CharAttribute3"/>
          <w:rFonts w:hAnsi="Times New Roman" w:cs="Times New Roman"/>
          <w:sz w:val="24"/>
          <w:szCs w:val="24"/>
        </w:rPr>
      </w:pPr>
      <w:proofErr w:type="gramStart"/>
      <w:r w:rsidRPr="00677106">
        <w:rPr>
          <w:rStyle w:val="CharAttribute484"/>
          <w:rFonts w:eastAsia="Calibri" w:hAnsi="Times New Roman" w:cs="Times New Roman"/>
          <w:i w:val="0"/>
          <w:sz w:val="24"/>
          <w:szCs w:val="24"/>
        </w:rPr>
        <w:t xml:space="preserve">К наиболее важным из них относятся следующие: </w:t>
      </w:r>
      <w:r w:rsidRPr="00677106">
        <w:rPr>
          <w:rStyle w:val="CharAttribute3"/>
          <w:rFonts w:hAnsi="Times New Roman" w:cs="Times New Roman"/>
          <w:sz w:val="24"/>
          <w:szCs w:val="24"/>
        </w:rPr>
        <w:t xml:space="preserve"> </w:t>
      </w:r>
      <w:proofErr w:type="gramEnd"/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быть трудолюбивым, следуя принципу «делу </w:t>
      </w:r>
      <w:r w:rsidRPr="00677106">
        <w:rPr>
          <w:rFonts w:ascii="Times New Roman"/>
          <w:sz w:val="24"/>
          <w:szCs w:val="24"/>
          <w:lang w:val="ru-RU"/>
        </w:rPr>
        <w:t>—</w:t>
      </w: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 время, потехе </w:t>
      </w:r>
      <w:r w:rsidRPr="00677106">
        <w:rPr>
          <w:rFonts w:ascii="Times New Roman"/>
          <w:sz w:val="24"/>
          <w:szCs w:val="24"/>
          <w:lang w:val="ru-RU"/>
        </w:rPr>
        <w:t>—</w:t>
      </w: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 час» как в учебных занятиях, так и в домашних делах, доводить начатое дело до конца;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знать и любить свою Родину – свой родной дом, двор, улицу, город, село, свою страну; 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>- стремиться узнавать что-то новое, проявлять любознательность, ценить знания;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>- быть вежливым и опрятным, скромным и приветливым;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соблюдать правила личной гигиены, режим дня, вести здоровый образ жизни; </w:t>
      </w:r>
    </w:p>
    <w:p w:rsidR="00BB07D9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</w:t>
      </w:r>
      <w:proofErr w:type="gramStart"/>
      <w:r w:rsidRPr="00677106">
        <w:rPr>
          <w:rStyle w:val="CharAttribute3"/>
          <w:rFonts w:hAnsi="Times New Roman"/>
          <w:sz w:val="24"/>
          <w:szCs w:val="24"/>
          <w:lang w:val="ru-RU"/>
        </w:rPr>
        <w:t>слабых</w:t>
      </w:r>
      <w:proofErr w:type="gramEnd"/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, по мере возможности помогать нуждающимся в этом  людям; </w:t>
      </w:r>
    </w:p>
    <w:p w:rsidR="00465573" w:rsidRPr="00677106" w:rsidRDefault="00BB07D9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</w:t>
      </w:r>
      <w:r w:rsidR="00465573" w:rsidRPr="00677106">
        <w:rPr>
          <w:rStyle w:val="CharAttribute3"/>
          <w:rFonts w:hAnsi="Times New Roman"/>
          <w:sz w:val="24"/>
          <w:szCs w:val="24"/>
          <w:lang w:val="ru-RU"/>
        </w:rPr>
        <w:t>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6C52B0" w:rsidRPr="00677106" w:rsidRDefault="006C52B0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b/>
          <w:bCs/>
          <w:iCs/>
          <w:sz w:val="24"/>
          <w:szCs w:val="24"/>
        </w:rPr>
        <w:t>2.</w:t>
      </w:r>
      <w:r w:rsidRPr="00677106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В воспитании детей подросткового возраста (</w:t>
      </w:r>
      <w:r w:rsidRPr="00677106">
        <w:rPr>
          <w:rStyle w:val="CharAttribute484"/>
          <w:rFonts w:eastAsia="№Е"/>
          <w:b/>
          <w:bCs/>
          <w:iCs/>
          <w:sz w:val="24"/>
          <w:szCs w:val="24"/>
        </w:rPr>
        <w:t>уровень основного общего образования</w:t>
      </w:r>
      <w:r w:rsidRPr="00677106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) таким приоритетом является </w:t>
      </w:r>
      <w:r w:rsidRPr="00677106">
        <w:rPr>
          <w:rStyle w:val="CharAttribute484"/>
          <w:rFonts w:eastAsia="№Е"/>
          <w:i w:val="0"/>
          <w:sz w:val="24"/>
          <w:szCs w:val="24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>- к семье как главной опоре в жизни человека и источнику его счастья;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proofErr w:type="gramStart"/>
      <w:r w:rsidRPr="00677106">
        <w:rPr>
          <w:rStyle w:val="CharAttribute484"/>
          <w:rFonts w:eastAsia="№Е"/>
          <w:i w:val="0"/>
          <w:sz w:val="24"/>
          <w:szCs w:val="24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  <w:proofErr w:type="gramEnd"/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lastRenderedPageBreak/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677106">
        <w:rPr>
          <w:rStyle w:val="CharAttribute484"/>
          <w:rFonts w:eastAsia="№Е"/>
          <w:i w:val="0"/>
          <w:sz w:val="24"/>
          <w:szCs w:val="24"/>
        </w:rPr>
        <w:t>взаимоподдерживающие</w:t>
      </w:r>
      <w:proofErr w:type="spellEnd"/>
      <w:r w:rsidRPr="00677106">
        <w:rPr>
          <w:rStyle w:val="CharAttribute484"/>
          <w:rFonts w:eastAsia="№Е"/>
          <w:i w:val="0"/>
          <w:sz w:val="24"/>
          <w:szCs w:val="24"/>
        </w:rPr>
        <w:t xml:space="preserve"> отношения, дающие человеку радость общения и позволяющие избегать чувства одиночества;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- к самим себе как хозяевам своей судьбы, самоопределяющимся и </w:t>
      </w:r>
      <w:proofErr w:type="spellStart"/>
      <w:r w:rsidRPr="00677106">
        <w:rPr>
          <w:rStyle w:val="CharAttribute484"/>
          <w:rFonts w:eastAsia="№Е"/>
          <w:i w:val="0"/>
          <w:sz w:val="24"/>
          <w:szCs w:val="24"/>
        </w:rPr>
        <w:t>самореализующимся</w:t>
      </w:r>
      <w:proofErr w:type="spellEnd"/>
      <w:r w:rsidRPr="00677106">
        <w:rPr>
          <w:rStyle w:val="CharAttribute484"/>
          <w:rFonts w:eastAsia="№Е"/>
          <w:i w:val="0"/>
          <w:sz w:val="24"/>
          <w:szCs w:val="24"/>
        </w:rPr>
        <w:t xml:space="preserve"> личностям, отвечающим за свое собственное будущее. 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EF0AFA" w:rsidRPr="00677106" w:rsidRDefault="00BB07D9" w:rsidP="00A50F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Цель:</w:t>
      </w:r>
      <w:r w:rsidRPr="00677106">
        <w:rPr>
          <w:rFonts w:ascii="Times New Roman" w:hAnsi="Times New Roman" w:cs="Times New Roman"/>
          <w:sz w:val="24"/>
          <w:szCs w:val="24"/>
        </w:rPr>
        <w:t xml:space="preserve"> Учащимся необходимо  получить необходимые социальные навыки, которые помогут ему лучше ориентироваться в сложном ми</w:t>
      </w:r>
      <w:r w:rsidR="002F106C" w:rsidRPr="00677106">
        <w:rPr>
          <w:rFonts w:ascii="Times New Roman" w:hAnsi="Times New Roman" w:cs="Times New Roman"/>
          <w:sz w:val="24"/>
          <w:szCs w:val="24"/>
        </w:rPr>
        <w:t>ре человеческих взаимоотношений.  Э</w:t>
      </w:r>
      <w:r w:rsidRPr="00677106">
        <w:rPr>
          <w:rFonts w:ascii="Times New Roman" w:hAnsi="Times New Roman" w:cs="Times New Roman"/>
          <w:sz w:val="24"/>
          <w:szCs w:val="24"/>
        </w:rPr>
        <w:t>ффективнее налаживать коммуникацию с окружающими, увереннее себя чувст</w:t>
      </w:r>
      <w:r w:rsidR="002F106C" w:rsidRPr="00677106">
        <w:rPr>
          <w:rFonts w:ascii="Times New Roman" w:hAnsi="Times New Roman" w:cs="Times New Roman"/>
          <w:sz w:val="24"/>
          <w:szCs w:val="24"/>
        </w:rPr>
        <w:t>вовать во взаимодействии с ними.</w:t>
      </w: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="002F106C" w:rsidRPr="00677106">
        <w:rPr>
          <w:rFonts w:ascii="Times New Roman" w:hAnsi="Times New Roman" w:cs="Times New Roman"/>
          <w:sz w:val="24"/>
          <w:szCs w:val="24"/>
        </w:rPr>
        <w:t>С</w:t>
      </w:r>
      <w:r w:rsidRPr="00677106">
        <w:rPr>
          <w:rFonts w:ascii="Times New Roman" w:hAnsi="Times New Roman" w:cs="Times New Roman"/>
          <w:sz w:val="24"/>
          <w:szCs w:val="24"/>
        </w:rPr>
        <w:t>отрудничать с людьми разных возрастов и разного социального положения, находить выходы из трудных</w:t>
      </w:r>
      <w:r w:rsidR="002F106C" w:rsidRPr="00677106">
        <w:rPr>
          <w:rFonts w:ascii="Times New Roman" w:hAnsi="Times New Roman" w:cs="Times New Roman"/>
          <w:sz w:val="24"/>
          <w:szCs w:val="24"/>
        </w:rPr>
        <w:t xml:space="preserve"> жизненных ситуаций, осмысленно</w:t>
      </w:r>
      <w:r w:rsidRPr="00677106">
        <w:rPr>
          <w:rFonts w:ascii="Times New Roman" w:hAnsi="Times New Roman" w:cs="Times New Roman"/>
          <w:sz w:val="24"/>
          <w:szCs w:val="24"/>
        </w:rPr>
        <w:t xml:space="preserve"> выбирать свой жизненный путь </w:t>
      </w:r>
      <w:r w:rsidR="002F106C" w:rsidRPr="00677106">
        <w:rPr>
          <w:rFonts w:ascii="Times New Roman" w:hAnsi="Times New Roman" w:cs="Times New Roman"/>
          <w:sz w:val="24"/>
          <w:szCs w:val="24"/>
        </w:rPr>
        <w:t xml:space="preserve">и окружающих </w:t>
      </w:r>
      <w:r w:rsidRPr="00677106">
        <w:rPr>
          <w:rFonts w:ascii="Times New Roman" w:hAnsi="Times New Roman" w:cs="Times New Roman"/>
          <w:sz w:val="24"/>
          <w:szCs w:val="24"/>
        </w:rPr>
        <w:t xml:space="preserve"> людей</w:t>
      </w:r>
      <w:r w:rsidRPr="00677106">
        <w:rPr>
          <w:rFonts w:ascii="Times New Roman" w:hAnsi="Times New Roman" w:cs="Times New Roman"/>
          <w:b/>
          <w:sz w:val="24"/>
          <w:szCs w:val="24"/>
        </w:rPr>
        <w:t>.</w:t>
      </w:r>
      <w:r w:rsidR="002F106C" w:rsidRPr="006771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F106C" w:rsidRPr="00677106" w:rsidRDefault="002F106C" w:rsidP="004857AD">
      <w:pPr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Pr="00677106">
        <w:rPr>
          <w:rFonts w:ascii="Times New Roman" w:hAnsi="Times New Roman" w:cs="Times New Roman"/>
          <w:b/>
          <w:sz w:val="24"/>
          <w:szCs w:val="24"/>
        </w:rPr>
        <w:t>Для достижения поставленной цели воспитании школьников будет способствовать решение следующих основных задач: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677106">
        <w:rPr>
          <w:w w:val="0"/>
          <w:sz w:val="24"/>
          <w:szCs w:val="24"/>
        </w:rPr>
        <w:t>реализовывать воспитательные возможности</w:t>
      </w:r>
      <w:r w:rsidRPr="00677106">
        <w:rPr>
          <w:sz w:val="24"/>
          <w:szCs w:val="24"/>
        </w:rPr>
        <w:t xml:space="preserve"> о</w:t>
      </w:r>
      <w:r w:rsidRPr="00677106">
        <w:rPr>
          <w:w w:val="0"/>
          <w:sz w:val="24"/>
          <w:szCs w:val="24"/>
        </w:rPr>
        <w:t xml:space="preserve">бщешкольных ключевых </w:t>
      </w:r>
      <w:r w:rsidRPr="00677106">
        <w:rPr>
          <w:sz w:val="24"/>
          <w:szCs w:val="24"/>
        </w:rPr>
        <w:t>дел</w:t>
      </w:r>
      <w:r w:rsidRPr="00677106">
        <w:rPr>
          <w:w w:val="0"/>
          <w:sz w:val="24"/>
          <w:szCs w:val="24"/>
        </w:rPr>
        <w:t>,</w:t>
      </w:r>
      <w:r w:rsidRPr="00677106">
        <w:rPr>
          <w:sz w:val="24"/>
          <w:szCs w:val="24"/>
        </w:rPr>
        <w:t xml:space="preserve"> поддерживать традиции их </w:t>
      </w:r>
      <w:r w:rsidRPr="00677106">
        <w:rPr>
          <w:w w:val="0"/>
          <w:sz w:val="24"/>
          <w:szCs w:val="24"/>
        </w:rPr>
        <w:t>коллективного планирования, организации, проведения и анализа в школьном сообществе;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677106">
        <w:rPr>
          <w:sz w:val="24"/>
          <w:szCs w:val="24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вовлекать школьников в </w:t>
      </w:r>
      <w:r w:rsidRPr="00677106">
        <w:rPr>
          <w:sz w:val="24"/>
          <w:szCs w:val="24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677106">
        <w:rPr>
          <w:rStyle w:val="CharAttribute484"/>
          <w:rFonts w:eastAsia="№Е"/>
          <w:i w:val="0"/>
          <w:sz w:val="24"/>
          <w:szCs w:val="24"/>
        </w:rPr>
        <w:t>реализовывать их воспитательные возможности</w:t>
      </w:r>
      <w:r w:rsidRPr="00677106">
        <w:rPr>
          <w:w w:val="0"/>
          <w:sz w:val="24"/>
          <w:szCs w:val="24"/>
        </w:rPr>
        <w:t>;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677106">
        <w:rPr>
          <w:sz w:val="24"/>
          <w:szCs w:val="24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677106">
        <w:rPr>
          <w:sz w:val="24"/>
          <w:szCs w:val="24"/>
        </w:rPr>
        <w:t>поддерживать деятельность функционирующих на базе школы д</w:t>
      </w:r>
      <w:r w:rsidRPr="00677106">
        <w:rPr>
          <w:w w:val="0"/>
          <w:sz w:val="24"/>
          <w:szCs w:val="24"/>
        </w:rPr>
        <w:t>етских общественных объединений и организаций;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организовывать для школьников </w:t>
      </w:r>
      <w:r w:rsidRPr="00677106">
        <w:rPr>
          <w:w w:val="0"/>
          <w:sz w:val="24"/>
          <w:szCs w:val="24"/>
        </w:rPr>
        <w:t>экскурсии, экспедиции, походы и реализовывать их воспитательный потенциал;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right="282"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организовывать </w:t>
      </w:r>
      <w:proofErr w:type="spellStart"/>
      <w:r w:rsidRPr="00677106">
        <w:rPr>
          <w:rStyle w:val="CharAttribute484"/>
          <w:rFonts w:eastAsia="№Е"/>
          <w:i w:val="0"/>
          <w:sz w:val="24"/>
          <w:szCs w:val="24"/>
        </w:rPr>
        <w:t>профориентационную</w:t>
      </w:r>
      <w:proofErr w:type="spellEnd"/>
      <w:r w:rsidRPr="00677106">
        <w:rPr>
          <w:rStyle w:val="CharAttribute484"/>
          <w:rFonts w:eastAsia="№Е"/>
          <w:i w:val="0"/>
          <w:sz w:val="24"/>
          <w:szCs w:val="24"/>
        </w:rPr>
        <w:t xml:space="preserve"> работу со школьниками;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развивать </w:t>
      </w:r>
      <w:r w:rsidRPr="00677106">
        <w:rPr>
          <w:w w:val="0"/>
          <w:sz w:val="24"/>
          <w:szCs w:val="24"/>
        </w:rPr>
        <w:t>предметно-эстетическую среду школы</w:t>
      </w:r>
      <w:r w:rsidRPr="00677106">
        <w:rPr>
          <w:rStyle w:val="CharAttribute484"/>
          <w:rFonts w:eastAsia="№Е"/>
          <w:i w:val="0"/>
          <w:sz w:val="24"/>
          <w:szCs w:val="24"/>
        </w:rPr>
        <w:t xml:space="preserve"> и реализовывать ее воспитательные возможности;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2F106C" w:rsidRPr="00677106" w:rsidRDefault="002F106C" w:rsidP="004857AD">
      <w:pPr>
        <w:pStyle w:val="ParaAttribute16"/>
        <w:ind w:left="0" w:firstLine="567"/>
        <w:rPr>
          <w:rStyle w:val="CharAttribute484"/>
          <w:rFonts w:eastAsia="№Е"/>
          <w:i w:val="0"/>
          <w:sz w:val="24"/>
          <w:szCs w:val="24"/>
        </w:rPr>
      </w:pPr>
    </w:p>
    <w:p w:rsidR="002F106C" w:rsidRPr="00677106" w:rsidRDefault="002F106C" w:rsidP="004857AD">
      <w:pPr>
        <w:pStyle w:val="ParaAttribute16"/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lastRenderedPageBreak/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2F106C" w:rsidRPr="00677106" w:rsidRDefault="002F106C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2F106C" w:rsidRPr="00677106" w:rsidRDefault="002F106C" w:rsidP="004857AD">
      <w:pPr>
        <w:jc w:val="both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ab/>
      </w:r>
      <w:r w:rsidRPr="00677106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3. ВИДЫ, ФОРМЫ И СОДЕРЖАНИЕ ДЕЯТЕЛЬНОСТИ</w:t>
      </w:r>
    </w:p>
    <w:p w:rsidR="00EF0AFA" w:rsidRPr="00677106" w:rsidRDefault="002F106C" w:rsidP="004857AD">
      <w:pPr>
        <w:tabs>
          <w:tab w:val="left" w:pos="1485"/>
        </w:tabs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2F106C" w:rsidRPr="00677106" w:rsidRDefault="002F106C" w:rsidP="004857AD">
      <w:pPr>
        <w:tabs>
          <w:tab w:val="left" w:pos="1485"/>
        </w:tabs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2F106C" w:rsidRPr="00677106" w:rsidRDefault="002F106C" w:rsidP="004857AD">
      <w:pPr>
        <w:tabs>
          <w:tab w:val="left" w:pos="1485"/>
        </w:tabs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Для этого в Школе используются следующие формы работы:</w:t>
      </w:r>
    </w:p>
    <w:p w:rsidR="00600FDE" w:rsidRPr="00677106" w:rsidRDefault="00600FDE" w:rsidP="004857AD">
      <w:pPr>
        <w:tabs>
          <w:tab w:val="left" w:pos="1485"/>
        </w:tabs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На внешкольном уровне:</w:t>
      </w:r>
    </w:p>
    <w:p w:rsidR="00600FDE" w:rsidRPr="00677106" w:rsidRDefault="00600FDE" w:rsidP="004857AD">
      <w:pPr>
        <w:tabs>
          <w:tab w:val="left" w:pos="14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</w:t>
      </w:r>
      <w:r w:rsidR="00CF54F0" w:rsidRPr="00677106">
        <w:rPr>
          <w:rFonts w:ascii="Times New Roman" w:hAnsi="Times New Roman" w:cs="Times New Roman"/>
          <w:sz w:val="24"/>
          <w:szCs w:val="24"/>
        </w:rPr>
        <w:t>оциума;</w:t>
      </w:r>
    </w:p>
    <w:p w:rsidR="007475FA" w:rsidRDefault="00CF54F0" w:rsidP="004857AD">
      <w:pPr>
        <w:tabs>
          <w:tab w:val="left" w:pos="14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кон</w:t>
      </w:r>
      <w:r w:rsidR="00A50F5F">
        <w:rPr>
          <w:rFonts w:ascii="Times New Roman" w:hAnsi="Times New Roman" w:cs="Times New Roman"/>
          <w:sz w:val="24"/>
          <w:szCs w:val="24"/>
        </w:rPr>
        <w:t>курсы правовой, патриотической</w:t>
      </w:r>
      <w:proofErr w:type="gramStart"/>
      <w:r w:rsidR="00A50F5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краеведческой</w:t>
      </w:r>
      <w:r w:rsidR="00A50F5F">
        <w:rPr>
          <w:rFonts w:ascii="Times New Roman" w:hAnsi="Times New Roman" w:cs="Times New Roman"/>
          <w:sz w:val="24"/>
          <w:szCs w:val="24"/>
        </w:rPr>
        <w:t>,</w:t>
      </w: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="00A50F5F">
        <w:rPr>
          <w:rFonts w:ascii="Times New Roman" w:hAnsi="Times New Roman" w:cs="Times New Roman"/>
          <w:sz w:val="24"/>
          <w:szCs w:val="24"/>
        </w:rPr>
        <w:t>экологической  и духовно-нравственной</w:t>
      </w:r>
      <w:r w:rsidR="00A50F5F" w:rsidRPr="00A50F5F">
        <w:rPr>
          <w:rFonts w:ascii="Times New Roman" w:hAnsi="Times New Roman" w:cs="Times New Roman"/>
          <w:sz w:val="24"/>
          <w:szCs w:val="24"/>
        </w:rPr>
        <w:t xml:space="preserve"> </w:t>
      </w:r>
      <w:r w:rsidRPr="00677106">
        <w:rPr>
          <w:rFonts w:ascii="Times New Roman" w:hAnsi="Times New Roman" w:cs="Times New Roman"/>
          <w:sz w:val="24"/>
          <w:szCs w:val="24"/>
        </w:rPr>
        <w:t>напра</w:t>
      </w:r>
      <w:r w:rsidR="007475FA">
        <w:rPr>
          <w:rFonts w:ascii="Times New Roman" w:hAnsi="Times New Roman" w:cs="Times New Roman"/>
          <w:sz w:val="24"/>
          <w:szCs w:val="24"/>
        </w:rPr>
        <w:t xml:space="preserve">вленности; конкурсы чтения </w:t>
      </w:r>
      <w:r w:rsidRPr="00677106">
        <w:rPr>
          <w:rFonts w:ascii="Times New Roman" w:hAnsi="Times New Roman" w:cs="Times New Roman"/>
          <w:sz w:val="24"/>
          <w:szCs w:val="24"/>
        </w:rPr>
        <w:t xml:space="preserve"> стихов; </w:t>
      </w:r>
    </w:p>
    <w:p w:rsidR="00365331" w:rsidRPr="00677106" w:rsidRDefault="00365331" w:rsidP="004857AD">
      <w:pPr>
        <w:tabs>
          <w:tab w:val="left" w:pos="148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спортивно-оздоровительная деятельность</w:t>
      </w:r>
      <w:r w:rsidR="007475FA">
        <w:rPr>
          <w:rFonts w:ascii="Times New Roman" w:hAnsi="Times New Roman" w:cs="Times New Roman"/>
          <w:sz w:val="24"/>
          <w:szCs w:val="24"/>
        </w:rPr>
        <w:t xml:space="preserve">: </w:t>
      </w:r>
      <w:r w:rsidRPr="006771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районные </w:t>
      </w:r>
      <w:r w:rsidR="007475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спортивные </w:t>
      </w:r>
      <w:r w:rsidRPr="00677106">
        <w:rPr>
          <w:rFonts w:ascii="Times New Roman" w:hAnsi="Times New Roman" w:cs="Times New Roman"/>
          <w:sz w:val="24"/>
          <w:szCs w:val="24"/>
          <w:shd w:val="clear" w:color="auto" w:fill="FFFFFF"/>
        </w:rPr>
        <w:t>соревнования</w:t>
      </w:r>
      <w:proofErr w:type="gramStart"/>
      <w:r w:rsidRPr="006771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75F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proofErr w:type="gramEnd"/>
      <w:r w:rsidR="00923337" w:rsidRPr="006771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участие в конкурсе «Безопасность дорожного </w:t>
      </w:r>
      <w:proofErr w:type="spellStart"/>
      <w:r w:rsidR="00923337" w:rsidRPr="00677106">
        <w:rPr>
          <w:rFonts w:ascii="Times New Roman" w:hAnsi="Times New Roman" w:cs="Times New Roman"/>
          <w:sz w:val="24"/>
          <w:szCs w:val="24"/>
          <w:shd w:val="clear" w:color="auto" w:fill="FFFFFF"/>
        </w:rPr>
        <w:t>движения»</w:t>
      </w:r>
      <w:r w:rsidR="007475FA">
        <w:rPr>
          <w:rFonts w:ascii="Times New Roman" w:hAnsi="Times New Roman" w:cs="Times New Roman"/>
          <w:sz w:val="24"/>
          <w:szCs w:val="24"/>
          <w:shd w:val="clear" w:color="auto" w:fill="FFFFFF"/>
        </w:rPr>
        <w:t>.конкурсе</w:t>
      </w:r>
      <w:proofErr w:type="spellEnd"/>
      <w:r w:rsidR="007475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отрядов ЮИД</w:t>
      </w:r>
    </w:p>
    <w:p w:rsidR="00923337" w:rsidRPr="00677106" w:rsidRDefault="00923337" w:rsidP="004857AD">
      <w:pPr>
        <w:tabs>
          <w:tab w:val="left" w:pos="14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досугов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A50F5F">
        <w:rPr>
          <w:rFonts w:ascii="Times New Roman" w:hAnsi="Times New Roman" w:cs="Times New Roman"/>
          <w:sz w:val="24"/>
          <w:szCs w:val="24"/>
        </w:rPr>
        <w:t xml:space="preserve"> </w:t>
      </w:r>
      <w:r w:rsidRPr="00677106">
        <w:rPr>
          <w:rFonts w:ascii="Times New Roman" w:hAnsi="Times New Roman" w:cs="Times New Roman"/>
          <w:sz w:val="24"/>
          <w:szCs w:val="24"/>
        </w:rPr>
        <w:t>развлекательная деятельность: праздники, концерты, конкурсные программы  ко Дню матери, 8 Марта, выпускные вечера и т.п. с участием родителей, бабушек и дедушек;</w:t>
      </w:r>
    </w:p>
    <w:p w:rsidR="00923337" w:rsidRPr="00677106" w:rsidRDefault="00923337" w:rsidP="004857AD">
      <w:pPr>
        <w:tabs>
          <w:tab w:val="left" w:pos="14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концерты в сельском Доме культуры с вокальными, танцевальными выступлениями школьнико</w:t>
      </w:r>
      <w:r w:rsidR="007475FA">
        <w:rPr>
          <w:rFonts w:ascii="Times New Roman" w:hAnsi="Times New Roman" w:cs="Times New Roman"/>
          <w:sz w:val="24"/>
          <w:szCs w:val="24"/>
        </w:rPr>
        <w:t>в  в день</w:t>
      </w:r>
      <w:r w:rsidRPr="00677106">
        <w:rPr>
          <w:rFonts w:ascii="Times New Roman" w:hAnsi="Times New Roman" w:cs="Times New Roman"/>
          <w:sz w:val="24"/>
          <w:szCs w:val="24"/>
        </w:rPr>
        <w:t xml:space="preserve"> 8 Марта, 9 Мая и др.</w:t>
      </w:r>
    </w:p>
    <w:p w:rsidR="00923337" w:rsidRPr="00677106" w:rsidRDefault="00923337" w:rsidP="004857AD">
      <w:pPr>
        <w:tabs>
          <w:tab w:val="left" w:pos="14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Единый День профилактики правонарушений в школе</w:t>
      </w:r>
      <w:r w:rsidR="006C52B0" w:rsidRPr="00677106">
        <w:rPr>
          <w:rFonts w:ascii="Times New Roman" w:hAnsi="Times New Roman" w:cs="Times New Roman"/>
          <w:sz w:val="24"/>
          <w:szCs w:val="24"/>
        </w:rPr>
        <w:t>. П</w:t>
      </w:r>
      <w:r w:rsidRPr="00677106">
        <w:rPr>
          <w:rFonts w:ascii="Times New Roman" w:hAnsi="Times New Roman" w:cs="Times New Roman"/>
          <w:sz w:val="24"/>
          <w:szCs w:val="24"/>
        </w:rPr>
        <w:t xml:space="preserve">роводится </w:t>
      </w:r>
      <w:r w:rsidR="00A50F5F">
        <w:rPr>
          <w:rFonts w:ascii="Times New Roman" w:hAnsi="Times New Roman" w:cs="Times New Roman"/>
          <w:sz w:val="24"/>
          <w:szCs w:val="24"/>
        </w:rPr>
        <w:t>встреча родителей и обучающихся</w:t>
      </w:r>
      <w:r w:rsidR="00281D82">
        <w:rPr>
          <w:rFonts w:ascii="Times New Roman" w:hAnsi="Times New Roman" w:cs="Times New Roman"/>
          <w:sz w:val="24"/>
          <w:szCs w:val="24"/>
        </w:rPr>
        <w:t xml:space="preserve">, </w:t>
      </w:r>
      <w:r w:rsidRPr="00677106">
        <w:rPr>
          <w:rFonts w:ascii="Times New Roman" w:hAnsi="Times New Roman" w:cs="Times New Roman"/>
          <w:sz w:val="24"/>
          <w:szCs w:val="24"/>
        </w:rPr>
        <w:t xml:space="preserve">с представителями Управления образования, </w:t>
      </w:r>
      <w:r w:rsidR="00A50F5F">
        <w:rPr>
          <w:rFonts w:ascii="Times New Roman" w:hAnsi="Times New Roman" w:cs="Times New Roman"/>
          <w:sz w:val="24"/>
          <w:szCs w:val="24"/>
        </w:rPr>
        <w:t>(</w:t>
      </w:r>
      <w:r w:rsidRPr="00677106">
        <w:rPr>
          <w:rFonts w:ascii="Times New Roman" w:hAnsi="Times New Roman" w:cs="Times New Roman"/>
          <w:sz w:val="24"/>
          <w:szCs w:val="24"/>
        </w:rPr>
        <w:t>КДН и ЗП, ПДН);</w:t>
      </w:r>
    </w:p>
    <w:p w:rsidR="00923337" w:rsidRPr="00677106" w:rsidRDefault="00923337" w:rsidP="004857AD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7710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школьном уровне:</w:t>
      </w:r>
    </w:p>
    <w:p w:rsidR="00923337" w:rsidRPr="00677106" w:rsidRDefault="006C52B0" w:rsidP="004857AD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Style w:val="CharAttribute501"/>
          <w:rFonts w:eastAsia="Batang" w:hAnsi="Times New Roman" w:cs="Times New Roman"/>
          <w:i w:val="0"/>
          <w:sz w:val="24"/>
          <w:szCs w:val="24"/>
          <w:u w:val="none"/>
        </w:rPr>
      </w:pPr>
      <w:proofErr w:type="gramStart"/>
      <w:r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О</w:t>
      </w:r>
      <w:r w:rsidR="00923337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</w:t>
      </w:r>
      <w:r w:rsidR="00281D8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, </w:t>
      </w:r>
      <w:r w:rsidR="00923337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в которых участвуют все классы школы:</w:t>
      </w:r>
      <w:proofErr w:type="gramEnd"/>
    </w:p>
    <w:p w:rsidR="00923337" w:rsidRPr="00677106" w:rsidRDefault="00923337" w:rsidP="004857AD">
      <w:pPr>
        <w:tabs>
          <w:tab w:val="left" w:pos="993"/>
          <w:tab w:val="left" w:pos="1310"/>
        </w:tabs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-День Учителя (поздравление учителей, концертная программа, подготовленная </w:t>
      </w:r>
      <w:proofErr w:type="gramStart"/>
      <w:r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обучающ</w:t>
      </w:r>
      <w:r w:rsidR="007475F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имися</w:t>
      </w:r>
      <w:proofErr w:type="gramEnd"/>
      <w:r w:rsidR="007475F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, проводимая </w:t>
      </w:r>
      <w:r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при полном сос</w:t>
      </w:r>
      <w:r w:rsidR="007475F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таве учеников и учителей ш</w:t>
      </w:r>
      <w:r w:rsidR="006C52B0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колы).</w:t>
      </w:r>
    </w:p>
    <w:p w:rsidR="00923337" w:rsidRPr="00677106" w:rsidRDefault="006C52B0" w:rsidP="004857AD">
      <w:pPr>
        <w:tabs>
          <w:tab w:val="left" w:pos="993"/>
          <w:tab w:val="left" w:pos="1310"/>
        </w:tabs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77106">
        <w:rPr>
          <w:rFonts w:ascii="Times New Roman" w:hAnsi="Times New Roman" w:cs="Times New Roman"/>
          <w:bCs/>
          <w:sz w:val="24"/>
          <w:szCs w:val="24"/>
        </w:rPr>
        <w:t>-П</w:t>
      </w:r>
      <w:r w:rsidR="00923337" w:rsidRPr="00677106">
        <w:rPr>
          <w:rFonts w:ascii="Times New Roman" w:hAnsi="Times New Roman" w:cs="Times New Roman"/>
          <w:bCs/>
          <w:sz w:val="24"/>
          <w:szCs w:val="24"/>
        </w:rPr>
        <w:t xml:space="preserve">раздники, концерты, конкурсные программы  в </w:t>
      </w:r>
      <w:r w:rsidR="00923337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Новогодние праздники, 8 Марта, День защитника Отечества, День Победы, выпускные вечера, «Пер</w:t>
      </w:r>
      <w:r w:rsidR="007475F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вый звонок», «Последний звонок», «Выпускной в начальной школе</w:t>
      </w:r>
      <w:r w:rsidR="00923337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и др.;</w:t>
      </w:r>
    </w:p>
    <w:p w:rsidR="00923337" w:rsidRPr="00677106" w:rsidRDefault="00923337" w:rsidP="004857AD">
      <w:pPr>
        <w:tabs>
          <w:tab w:val="left" w:pos="993"/>
          <w:tab w:val="left" w:pos="1310"/>
        </w:tabs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proofErr w:type="gramStart"/>
      <w:r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-Предметные недели (литературы, русского и английского языков; математики, физики, биологии и химии; истории, обществознания </w:t>
      </w:r>
      <w:r w:rsidR="006C52B0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и географии; начальных классов).</w:t>
      </w:r>
      <w:proofErr w:type="gramEnd"/>
    </w:p>
    <w:p w:rsidR="00923337" w:rsidRPr="00677106" w:rsidRDefault="006C52B0" w:rsidP="004857AD">
      <w:pPr>
        <w:tabs>
          <w:tab w:val="left" w:pos="993"/>
          <w:tab w:val="left" w:pos="1310"/>
        </w:tabs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lastRenderedPageBreak/>
        <w:t>- Д</w:t>
      </w:r>
      <w:r w:rsidR="00864EC8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уховно-нравственное направление:</w:t>
      </w:r>
      <w:r w:rsidR="00923337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</w:t>
      </w:r>
      <w:r w:rsidR="007475F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совместно с сельским клубом проводится мероприятие</w:t>
      </w:r>
      <w:r w:rsidR="00DC7444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«Масленица, в</w:t>
      </w:r>
      <w:r w:rsidR="007475F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гости к нам!».</w:t>
      </w:r>
    </w:p>
    <w:p w:rsidR="007619E2" w:rsidRPr="00677106" w:rsidRDefault="00923337" w:rsidP="004857A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710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eastAsia="Calibri" w:hAnsi="Times New Roman" w:cs="Times New Roman"/>
          <w:sz w:val="24"/>
          <w:szCs w:val="24"/>
        </w:rPr>
        <w:t>В</w:t>
      </w:r>
      <w:r w:rsidRPr="00677106">
        <w:rPr>
          <w:rFonts w:ascii="Times New Roman" w:eastAsia="Calibri" w:hAnsi="Times New Roman" w:cs="Times New Roman"/>
          <w:sz w:val="24"/>
          <w:szCs w:val="24"/>
        </w:rPr>
        <w:t>оенно-спортивные состязания посвящённые</w:t>
      </w:r>
      <w:r w:rsidR="002D686B">
        <w:rPr>
          <w:rFonts w:ascii="Times New Roman" w:eastAsia="Calibri" w:hAnsi="Times New Roman" w:cs="Times New Roman"/>
          <w:sz w:val="24"/>
          <w:szCs w:val="24"/>
        </w:rPr>
        <w:t xml:space="preserve"> Дню Защитника Отечества</w:t>
      </w:r>
      <w:r w:rsidR="00AA7C2E" w:rsidRPr="0067710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2D686B" w:rsidRPr="00677106">
        <w:rPr>
          <w:rFonts w:ascii="Times New Roman" w:eastAsia="Calibri" w:hAnsi="Times New Roman" w:cs="Times New Roman"/>
          <w:sz w:val="24"/>
          <w:szCs w:val="24"/>
        </w:rPr>
        <w:t>П</w:t>
      </w:r>
      <w:r w:rsidR="00AA7C2E" w:rsidRPr="00677106">
        <w:rPr>
          <w:rFonts w:ascii="Times New Roman" w:eastAsia="Calibri" w:hAnsi="Times New Roman" w:cs="Times New Roman"/>
          <w:sz w:val="24"/>
          <w:szCs w:val="24"/>
        </w:rPr>
        <w:t>оход</w:t>
      </w:r>
      <w:r w:rsidR="002D686B">
        <w:rPr>
          <w:rFonts w:ascii="Times New Roman" w:eastAsia="Calibri" w:hAnsi="Times New Roman" w:cs="Times New Roman"/>
          <w:sz w:val="24"/>
          <w:szCs w:val="24"/>
        </w:rPr>
        <w:t>ы,</w:t>
      </w:r>
      <w:r w:rsidR="00AA7C2E" w:rsidRPr="00677106">
        <w:rPr>
          <w:rFonts w:ascii="Times New Roman" w:eastAsia="Calibri" w:hAnsi="Times New Roman" w:cs="Times New Roman"/>
          <w:sz w:val="24"/>
          <w:szCs w:val="24"/>
        </w:rPr>
        <w:t xml:space="preserve"> игры на местности «</w:t>
      </w:r>
      <w:proofErr w:type="spellStart"/>
      <w:r w:rsidR="00AA7C2E" w:rsidRPr="00677106">
        <w:rPr>
          <w:rFonts w:ascii="Times New Roman" w:eastAsia="Calibri" w:hAnsi="Times New Roman" w:cs="Times New Roman"/>
          <w:sz w:val="24"/>
          <w:szCs w:val="24"/>
        </w:rPr>
        <w:t>Зарничка</w:t>
      </w:r>
      <w:proofErr w:type="spellEnd"/>
      <w:r w:rsidR="00AA7C2E" w:rsidRPr="00677106">
        <w:rPr>
          <w:rFonts w:ascii="Times New Roman" w:eastAsia="Calibri" w:hAnsi="Times New Roman" w:cs="Times New Roman"/>
          <w:sz w:val="24"/>
          <w:szCs w:val="24"/>
        </w:rPr>
        <w:t>»;</w:t>
      </w:r>
      <w:r w:rsidR="00AA7C2E"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="00AA7C2E" w:rsidRPr="00677106">
        <w:rPr>
          <w:rFonts w:ascii="Times New Roman" w:eastAsia="Calibri" w:hAnsi="Times New Roman" w:cs="Times New Roman"/>
          <w:sz w:val="24"/>
          <w:szCs w:val="24"/>
        </w:rPr>
        <w:t>школьный турнир по шашкам и ша</w:t>
      </w:r>
      <w:r w:rsidR="00A50F5F">
        <w:rPr>
          <w:rFonts w:ascii="Times New Roman" w:eastAsia="Calibri" w:hAnsi="Times New Roman" w:cs="Times New Roman"/>
          <w:sz w:val="24"/>
          <w:szCs w:val="24"/>
        </w:rPr>
        <w:t>хматам; школьные соревнования; ш</w:t>
      </w:r>
      <w:r w:rsidR="00AA7C2E" w:rsidRPr="00677106">
        <w:rPr>
          <w:rFonts w:ascii="Times New Roman" w:eastAsia="Calibri" w:hAnsi="Times New Roman" w:cs="Times New Roman"/>
          <w:sz w:val="24"/>
          <w:szCs w:val="24"/>
        </w:rPr>
        <w:t>кольные соре</w:t>
      </w:r>
      <w:r w:rsidR="002D686B">
        <w:rPr>
          <w:rFonts w:ascii="Times New Roman" w:eastAsia="Calibri" w:hAnsi="Times New Roman" w:cs="Times New Roman"/>
          <w:sz w:val="24"/>
          <w:szCs w:val="24"/>
        </w:rPr>
        <w:t xml:space="preserve">внования по стрельбе </w:t>
      </w:r>
      <w:r w:rsidR="00AA7C2E" w:rsidRPr="00677106">
        <w:rPr>
          <w:rFonts w:ascii="Times New Roman" w:eastAsia="Calibri" w:hAnsi="Times New Roman" w:cs="Times New Roman"/>
          <w:sz w:val="24"/>
          <w:szCs w:val="24"/>
        </w:rPr>
        <w:t xml:space="preserve"> на личное первенство;</w:t>
      </w:r>
      <w:r w:rsidR="00864EC8"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="00A50F5F">
        <w:rPr>
          <w:rFonts w:ascii="Times New Roman" w:eastAsia="Calibri" w:hAnsi="Times New Roman" w:cs="Times New Roman"/>
          <w:sz w:val="24"/>
          <w:szCs w:val="24"/>
        </w:rPr>
        <w:t>с</w:t>
      </w:r>
      <w:r w:rsidR="00864EC8" w:rsidRPr="00677106">
        <w:rPr>
          <w:rFonts w:ascii="Times New Roman" w:eastAsia="Calibri" w:hAnsi="Times New Roman" w:cs="Times New Roman"/>
          <w:sz w:val="24"/>
          <w:szCs w:val="24"/>
        </w:rPr>
        <w:t xml:space="preserve">оревнования по шахматам «Белая ладья». </w:t>
      </w:r>
    </w:p>
    <w:p w:rsidR="00864EC8" w:rsidRPr="00677106" w:rsidRDefault="00864EC8" w:rsidP="004857AD">
      <w:pPr>
        <w:tabs>
          <w:tab w:val="left" w:pos="27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A7C2E" w:rsidRPr="0067710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AA7C2E" w:rsidRPr="00677106">
        <w:rPr>
          <w:rFonts w:ascii="Times New Roman" w:hAnsi="Times New Roman" w:cs="Times New Roman"/>
          <w:sz w:val="24"/>
          <w:szCs w:val="24"/>
        </w:rPr>
        <w:t>Экологическое направление: участие в месячнике «Зелёная планета»: субботники по  благоустр</w:t>
      </w:r>
      <w:r w:rsidR="002D686B">
        <w:rPr>
          <w:rFonts w:ascii="Times New Roman" w:hAnsi="Times New Roman" w:cs="Times New Roman"/>
          <w:sz w:val="24"/>
          <w:szCs w:val="24"/>
        </w:rPr>
        <w:t>ойству территории, посадка деревьев, о</w:t>
      </w:r>
      <w:r w:rsidRPr="00677106">
        <w:rPr>
          <w:rFonts w:ascii="Times New Roman" w:hAnsi="Times New Roman" w:cs="Times New Roman"/>
          <w:sz w:val="24"/>
          <w:szCs w:val="24"/>
        </w:rPr>
        <w:t xml:space="preserve">рганизация работ по благоустройству школы, </w:t>
      </w:r>
    </w:p>
    <w:p w:rsidR="00013404" w:rsidRPr="00677106" w:rsidRDefault="006C52B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П</w:t>
      </w:r>
      <w:r w:rsidR="00864EC8" w:rsidRPr="00677106">
        <w:rPr>
          <w:rFonts w:ascii="Times New Roman" w:hAnsi="Times New Roman" w:cs="Times New Roman"/>
          <w:sz w:val="24"/>
          <w:szCs w:val="24"/>
        </w:rPr>
        <w:t>рофилактические мероприятия акция «День солидарности в борьбе с терроризмом»,  мероприятие «Внимание – Дети!»</w:t>
      </w:r>
      <w:r w:rsidR="00DC7444" w:rsidRPr="00677106">
        <w:rPr>
          <w:rFonts w:ascii="Times New Roman" w:hAnsi="Times New Roman" w:cs="Times New Roman"/>
          <w:sz w:val="24"/>
          <w:szCs w:val="24"/>
        </w:rPr>
        <w:t xml:space="preserve"> по безопасности </w:t>
      </w:r>
      <w:r w:rsidR="00A50F5F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A50F5F">
        <w:rPr>
          <w:rFonts w:ascii="Times New Roman" w:hAnsi="Times New Roman" w:cs="Times New Roman"/>
          <w:sz w:val="24"/>
          <w:szCs w:val="24"/>
        </w:rPr>
        <w:t>преупреждению</w:t>
      </w:r>
      <w:proofErr w:type="spellEnd"/>
      <w:r w:rsidR="00A50F5F">
        <w:rPr>
          <w:rFonts w:ascii="Times New Roman" w:hAnsi="Times New Roman" w:cs="Times New Roman"/>
          <w:sz w:val="24"/>
          <w:szCs w:val="24"/>
        </w:rPr>
        <w:t xml:space="preserve"> </w:t>
      </w:r>
      <w:r w:rsidR="00DC7444" w:rsidRPr="00677106">
        <w:rPr>
          <w:rFonts w:ascii="Times New Roman" w:hAnsi="Times New Roman" w:cs="Times New Roman"/>
          <w:sz w:val="24"/>
          <w:szCs w:val="24"/>
        </w:rPr>
        <w:t>ДД</w:t>
      </w:r>
      <w:r w:rsidR="00A50F5F">
        <w:rPr>
          <w:rFonts w:ascii="Times New Roman" w:hAnsi="Times New Roman" w:cs="Times New Roman"/>
          <w:sz w:val="24"/>
          <w:szCs w:val="24"/>
        </w:rPr>
        <w:t>ТТ; з</w:t>
      </w:r>
      <w:r w:rsidR="00DC7444" w:rsidRPr="00677106">
        <w:rPr>
          <w:rFonts w:ascii="Times New Roman" w:hAnsi="Times New Roman" w:cs="Times New Roman"/>
          <w:sz w:val="24"/>
          <w:szCs w:val="24"/>
        </w:rPr>
        <w:t>анятость учащихся «группы риска» и учащихся  из социально-опасных семей во внеурочное время и во время каникул; всемирный день борьбы со СПИДом, беседы  «Формула здоровья»,  беседы о пожарной безопасности, профил</w:t>
      </w:r>
      <w:r w:rsidRPr="00677106">
        <w:rPr>
          <w:rFonts w:ascii="Times New Roman" w:hAnsi="Times New Roman" w:cs="Times New Roman"/>
          <w:sz w:val="24"/>
          <w:szCs w:val="24"/>
        </w:rPr>
        <w:t>актика инфекционных заболеваний</w:t>
      </w:r>
      <w:r w:rsidR="00DC7444" w:rsidRPr="00677106">
        <w:rPr>
          <w:rFonts w:ascii="Times New Roman" w:hAnsi="Times New Roman" w:cs="Times New Roman"/>
          <w:sz w:val="24"/>
          <w:szCs w:val="24"/>
        </w:rPr>
        <w:t>.</w:t>
      </w:r>
      <w:r w:rsidRPr="00677106">
        <w:rPr>
          <w:rFonts w:ascii="Times New Roman" w:hAnsi="Times New Roman" w:cs="Times New Roman"/>
          <w:sz w:val="24"/>
          <w:szCs w:val="24"/>
        </w:rPr>
        <w:t xml:space="preserve">  </w:t>
      </w:r>
      <w:r w:rsidR="00DC7444" w:rsidRPr="00677106">
        <w:rPr>
          <w:rFonts w:ascii="Times New Roman" w:hAnsi="Times New Roman" w:cs="Times New Roman"/>
          <w:sz w:val="24"/>
          <w:szCs w:val="24"/>
        </w:rPr>
        <w:t xml:space="preserve">«Профилактика простудных заболеваний», «Влияние алкоголя на организм человека. Социальные последствия употребления алкоголя». </w:t>
      </w:r>
      <w:r w:rsidR="00013404" w:rsidRPr="00677106">
        <w:rPr>
          <w:rFonts w:ascii="Times New Roman" w:hAnsi="Times New Roman" w:cs="Times New Roman"/>
          <w:sz w:val="24"/>
          <w:szCs w:val="24"/>
        </w:rPr>
        <w:t>Беседа с инспектором ГИБДД по правилам дорожного движения во время летних каникул.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           На уровне классов: 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sz w:val="24"/>
          <w:szCs w:val="24"/>
        </w:rPr>
        <w:t>В</w:t>
      </w:r>
      <w:r w:rsidRPr="00677106">
        <w:rPr>
          <w:rFonts w:ascii="Times New Roman" w:hAnsi="Times New Roman" w:cs="Times New Roman"/>
          <w:sz w:val="24"/>
          <w:szCs w:val="24"/>
        </w:rPr>
        <w:t>ыбор и делегирование представителей классов в общешкольные советы дел, ответственных за подго</w:t>
      </w:r>
      <w:r w:rsidR="006C52B0" w:rsidRPr="00677106">
        <w:rPr>
          <w:rFonts w:ascii="Times New Roman" w:hAnsi="Times New Roman" w:cs="Times New Roman"/>
          <w:sz w:val="24"/>
          <w:szCs w:val="24"/>
        </w:rPr>
        <w:t>товку общешкольных ключевых дел.</w:t>
      </w:r>
      <w:r w:rsidRPr="0067710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sz w:val="24"/>
          <w:szCs w:val="24"/>
        </w:rPr>
        <w:t>У</w:t>
      </w:r>
      <w:r w:rsidRPr="00677106">
        <w:rPr>
          <w:rFonts w:ascii="Times New Roman" w:hAnsi="Times New Roman" w:cs="Times New Roman"/>
          <w:sz w:val="24"/>
          <w:szCs w:val="24"/>
        </w:rPr>
        <w:t>частие школьных классов в реали</w:t>
      </w:r>
      <w:r w:rsidR="006C52B0" w:rsidRPr="00677106">
        <w:rPr>
          <w:rFonts w:ascii="Times New Roman" w:hAnsi="Times New Roman" w:cs="Times New Roman"/>
          <w:sz w:val="24"/>
          <w:szCs w:val="24"/>
        </w:rPr>
        <w:t>зации общешкольных ключевых дел.</w:t>
      </w: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4EC8" w:rsidRPr="00677106" w:rsidRDefault="0001340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sz w:val="24"/>
          <w:szCs w:val="24"/>
        </w:rPr>
        <w:t>П</w:t>
      </w:r>
      <w:r w:rsidRPr="00677106">
        <w:rPr>
          <w:rFonts w:ascii="Times New Roman" w:hAnsi="Times New Roman" w:cs="Times New Roman"/>
          <w:sz w:val="24"/>
          <w:szCs w:val="24"/>
        </w:rPr>
        <w:t>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  <w:r w:rsidR="00DC7444" w:rsidRPr="0067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="00864EC8"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На индивидуальном уровне: 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sz w:val="24"/>
          <w:szCs w:val="24"/>
        </w:rPr>
        <w:t>В</w:t>
      </w:r>
      <w:r w:rsidRPr="00677106">
        <w:rPr>
          <w:rFonts w:ascii="Times New Roman" w:hAnsi="Times New Roman" w:cs="Times New Roman"/>
          <w:sz w:val="24"/>
          <w:szCs w:val="24"/>
        </w:rPr>
        <w:t>овлечение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</w:t>
      </w:r>
      <w:r w:rsidR="006C52B0" w:rsidRPr="00677106">
        <w:rPr>
          <w:rFonts w:ascii="Times New Roman" w:hAnsi="Times New Roman" w:cs="Times New Roman"/>
          <w:sz w:val="24"/>
          <w:szCs w:val="24"/>
        </w:rPr>
        <w:t xml:space="preserve">ашение и встречу гостей. 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sz w:val="24"/>
          <w:szCs w:val="24"/>
        </w:rPr>
        <w:t>И</w:t>
      </w:r>
      <w:r w:rsidRPr="00677106">
        <w:rPr>
          <w:rFonts w:ascii="Times New Roman" w:hAnsi="Times New Roman" w:cs="Times New Roman"/>
          <w:sz w:val="24"/>
          <w:szCs w:val="24"/>
        </w:rPr>
        <w:t>ндивидуальная помощь ребенку (при необходимости) в освоении навыков подготовки, пр</w:t>
      </w:r>
      <w:r w:rsidR="006C52B0" w:rsidRPr="00677106">
        <w:rPr>
          <w:rFonts w:ascii="Times New Roman" w:hAnsi="Times New Roman" w:cs="Times New Roman"/>
          <w:sz w:val="24"/>
          <w:szCs w:val="24"/>
        </w:rPr>
        <w:t>оведения и анализа ключевых дел.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sz w:val="24"/>
          <w:szCs w:val="24"/>
        </w:rPr>
        <w:t>Н</w:t>
      </w:r>
      <w:r w:rsidRPr="00677106">
        <w:rPr>
          <w:rFonts w:ascii="Times New Roman" w:hAnsi="Times New Roman" w:cs="Times New Roman"/>
          <w:sz w:val="24"/>
          <w:szCs w:val="24"/>
        </w:rPr>
        <w:t>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</w:t>
      </w:r>
      <w:r w:rsidR="006C52B0" w:rsidRPr="00677106">
        <w:rPr>
          <w:rFonts w:ascii="Times New Roman" w:hAnsi="Times New Roman" w:cs="Times New Roman"/>
          <w:sz w:val="24"/>
          <w:szCs w:val="24"/>
        </w:rPr>
        <w:t xml:space="preserve"> педагогами и другими взрослыми.</w:t>
      </w:r>
    </w:p>
    <w:p w:rsidR="00E7506E" w:rsidRPr="00677106" w:rsidRDefault="0001340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sz w:val="24"/>
          <w:szCs w:val="24"/>
        </w:rPr>
        <w:t>П</w:t>
      </w:r>
      <w:r w:rsidRPr="00677106">
        <w:rPr>
          <w:rFonts w:ascii="Times New Roman" w:hAnsi="Times New Roman" w:cs="Times New Roman"/>
          <w:sz w:val="24"/>
          <w:szCs w:val="24"/>
        </w:rPr>
        <w:t>ри необходимости коррекция поведения ребенка через частные профилактические  беседы с ним, через включение его в совместную работу с другими детьми, через предложение взять в следующем ключевом деле на себя роль ответственного за часть общей работы.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8148CE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3.1</w:t>
      </w:r>
      <w:r w:rsidRPr="00677106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. Модуль «Классное руководство»</w:t>
      </w:r>
    </w:p>
    <w:p w:rsidR="00013404" w:rsidRPr="00677106" w:rsidRDefault="00013404" w:rsidP="004857AD">
      <w:pPr>
        <w:pStyle w:val="ab"/>
        <w:spacing w:before="0" w:after="0"/>
        <w:ind w:left="0" w:right="-1" w:firstLine="567"/>
        <w:rPr>
          <w:rFonts w:ascii="Times New Roman" w:hAnsi="Times New Roman"/>
          <w:i/>
          <w:sz w:val="24"/>
          <w:szCs w:val="24"/>
        </w:rPr>
      </w:pPr>
      <w:r w:rsidRPr="00677106">
        <w:rPr>
          <w:rFonts w:ascii="Times New Roman" w:hAnsi="Times New Roman"/>
          <w:sz w:val="24"/>
          <w:szCs w:val="24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013404" w:rsidRPr="00677106" w:rsidRDefault="00013404" w:rsidP="004857AD">
      <w:pPr>
        <w:pStyle w:val="ab"/>
        <w:spacing w:before="0" w:after="0"/>
        <w:ind w:left="0" w:right="-1" w:firstLine="567"/>
        <w:rPr>
          <w:rStyle w:val="CharAttribute502"/>
          <w:rFonts w:eastAsia="№Е" w:hAnsi="Times New Roman"/>
          <w:b/>
          <w:bCs/>
          <w:iCs/>
          <w:sz w:val="24"/>
          <w:szCs w:val="24"/>
        </w:rPr>
      </w:pPr>
      <w:r w:rsidRPr="00677106">
        <w:rPr>
          <w:rStyle w:val="CharAttribute502"/>
          <w:rFonts w:eastAsia="№Е" w:hAnsi="Times New Roman"/>
          <w:b/>
          <w:bCs/>
          <w:iCs/>
          <w:sz w:val="24"/>
          <w:szCs w:val="24"/>
        </w:rPr>
        <w:lastRenderedPageBreak/>
        <w:t>Работа с классным коллективом:</w:t>
      </w:r>
    </w:p>
    <w:p w:rsidR="00780098" w:rsidRPr="00677106" w:rsidRDefault="001016C3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-И</w:t>
      </w:r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нициирование и поддержка участия класса в общешкольных ключевых делах, оказание необходимой помощи детям в их п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одготовке, проведении и анализе.</w:t>
      </w:r>
    </w:p>
    <w:p w:rsidR="00780098" w:rsidRPr="00677106" w:rsidRDefault="00780098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</w:t>
      </w:r>
      <w:r w:rsidR="001016C3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О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рганизация интересных и полезных для личностного развития ребенка совместных </w:t>
      </w:r>
      <w:proofErr w:type="gramStart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дел</w:t>
      </w:r>
      <w:proofErr w:type="gramEnd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с учащимися вверенного ему класса (познавательной, трудовой, спортивно-оздоровительной, духовно-нравственной, творческой, </w:t>
      </w:r>
      <w:proofErr w:type="spellStart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профориентационной</w:t>
      </w:r>
      <w:proofErr w:type="spellEnd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самореализоваться</w:t>
      </w:r>
      <w:proofErr w:type="spellEnd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780098" w:rsidRPr="00677106" w:rsidRDefault="00780098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</w:t>
      </w:r>
      <w:r w:rsidR="001016C3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П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роведение классных часов как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6C52B0" w:rsidRPr="00677106" w:rsidRDefault="00780098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С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плочение коллектива </w:t>
      </w:r>
      <w:r w:rsidR="006C52B0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класса через: игры и тренинги,  сплочение и </w:t>
      </w:r>
      <w:proofErr w:type="spellStart"/>
      <w:r w:rsidR="006C52B0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командообразование</w:t>
      </w:r>
      <w:proofErr w:type="spellEnd"/>
      <w:r w:rsidR="006C52B0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.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</w:t>
      </w:r>
    </w:p>
    <w:p w:rsidR="006C52B0" w:rsidRPr="00677106" w:rsidRDefault="006C52B0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- О</w:t>
      </w:r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днодневные  походы и экскурсии, организуемые классн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ыми руководителями и родителями</w:t>
      </w:r>
      <w:proofErr w:type="gramStart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.</w:t>
      </w:r>
      <w:proofErr w:type="gramEnd"/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</w:t>
      </w:r>
      <w:proofErr w:type="gramStart"/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п</w:t>
      </w:r>
      <w:proofErr w:type="gramEnd"/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разднования в классе дней рождения детей, включающие в себя подготовленные ученическими </w:t>
      </w:r>
      <w:proofErr w:type="spellStart"/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микрогруппами</w:t>
      </w:r>
      <w:proofErr w:type="spellEnd"/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поздравления, сюрпризы,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творческие подарки и розыгрыши.</w:t>
      </w:r>
    </w:p>
    <w:p w:rsidR="00780098" w:rsidRPr="00677106" w:rsidRDefault="006C52B0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 </w:t>
      </w:r>
      <w:proofErr w:type="spellStart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В</w:t>
      </w:r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нутриклассные</w:t>
      </w:r>
      <w:proofErr w:type="spellEnd"/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«огоньки» и вечера, дающие каждому школьнику возможность рефлексии собственного участия в жизни класса. </w:t>
      </w:r>
    </w:p>
    <w:p w:rsidR="00780098" w:rsidRPr="00677106" w:rsidRDefault="00780098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В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013404" w:rsidRPr="00677106" w:rsidRDefault="00780098" w:rsidP="004857AD">
      <w:pPr>
        <w:jc w:val="both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Индивидуальная работа с учащимися:</w:t>
      </w:r>
    </w:p>
    <w:p w:rsidR="009D1E7F" w:rsidRPr="00677106" w:rsidRDefault="009D1E7F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 xml:space="preserve">•   </w:t>
      </w:r>
      <w:r w:rsidR="001016C3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И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 </w:t>
      </w:r>
    </w:p>
    <w:p w:rsidR="009D1E7F" w:rsidRPr="00677106" w:rsidRDefault="009D1E7F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•    </w:t>
      </w:r>
      <w:r w:rsidR="001016C3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П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оддержка ребенка в решении важных для него жизненных проблем (налаживания взаимоотношений с одноклассниками или учителями, выбора профессии, успеваемости</w:t>
      </w:r>
      <w:proofErr w:type="gramStart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)</w:t>
      </w:r>
      <w:proofErr w:type="gramEnd"/>
    </w:p>
    <w:p w:rsidR="009D1E7F" w:rsidRPr="00677106" w:rsidRDefault="009D1E7F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•   </w:t>
      </w:r>
      <w:r w:rsidR="001016C3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И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ндивидуальная работа со школьниками класса, направленная на заполнение ими личных портфолио, анализ  успехов  и неудач.</w:t>
      </w:r>
    </w:p>
    <w:p w:rsidR="007D1575" w:rsidRPr="00677106" w:rsidRDefault="009D1E7F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•     </w:t>
      </w:r>
      <w:r w:rsidR="001016C3" w:rsidRPr="00677106">
        <w:rPr>
          <w:rFonts w:ascii="Times New Roman" w:hAnsi="Times New Roman" w:cs="Times New Roman"/>
          <w:sz w:val="24"/>
          <w:szCs w:val="24"/>
        </w:rPr>
        <w:t>Р</w:t>
      </w:r>
      <w:r w:rsidR="007D1575" w:rsidRPr="00677106">
        <w:rPr>
          <w:rFonts w:ascii="Times New Roman" w:hAnsi="Times New Roman" w:cs="Times New Roman"/>
          <w:sz w:val="24"/>
          <w:szCs w:val="24"/>
        </w:rPr>
        <w:t>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</w:t>
      </w:r>
      <w:r w:rsidR="001016C3" w:rsidRPr="00677106">
        <w:rPr>
          <w:rFonts w:ascii="Times New Roman" w:hAnsi="Times New Roman" w:cs="Times New Roman"/>
          <w:sz w:val="24"/>
          <w:szCs w:val="24"/>
        </w:rPr>
        <w:t>тов между учителями и учащимися.</w:t>
      </w:r>
    </w:p>
    <w:p w:rsidR="007D1575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</w:t>
      </w:r>
      <w:r w:rsidRPr="00677106">
        <w:rPr>
          <w:rFonts w:ascii="Times New Roman" w:hAnsi="Times New Roman" w:cs="Times New Roman"/>
          <w:sz w:val="24"/>
          <w:szCs w:val="24"/>
        </w:rPr>
        <w:tab/>
        <w:t>П</w:t>
      </w:r>
      <w:r w:rsidR="007D1575" w:rsidRPr="00677106">
        <w:rPr>
          <w:rFonts w:ascii="Times New Roman" w:hAnsi="Times New Roman" w:cs="Times New Roman"/>
          <w:sz w:val="24"/>
          <w:szCs w:val="24"/>
        </w:rPr>
        <w:t>роведение мини-педсоветов, направленных на решение конкретных проблем класса и интеграцию воспи</w:t>
      </w:r>
      <w:r w:rsidRPr="00677106">
        <w:rPr>
          <w:rFonts w:ascii="Times New Roman" w:hAnsi="Times New Roman" w:cs="Times New Roman"/>
          <w:sz w:val="24"/>
          <w:szCs w:val="24"/>
        </w:rPr>
        <w:t>тательных влияний на школьников.</w:t>
      </w:r>
    </w:p>
    <w:p w:rsidR="007D1575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</w:t>
      </w:r>
      <w:r w:rsidRPr="00677106">
        <w:rPr>
          <w:rFonts w:ascii="Times New Roman" w:hAnsi="Times New Roman" w:cs="Times New Roman"/>
          <w:sz w:val="24"/>
          <w:szCs w:val="24"/>
        </w:rPr>
        <w:tab/>
        <w:t>П</w:t>
      </w:r>
      <w:r w:rsidR="007D1575" w:rsidRPr="00677106">
        <w:rPr>
          <w:rFonts w:ascii="Times New Roman" w:hAnsi="Times New Roman" w:cs="Times New Roman"/>
          <w:sz w:val="24"/>
          <w:szCs w:val="24"/>
        </w:rPr>
        <w:t xml:space="preserve">ривлечение учителей к участию во </w:t>
      </w:r>
      <w:proofErr w:type="spellStart"/>
      <w:r w:rsidR="007D1575" w:rsidRPr="00677106">
        <w:rPr>
          <w:rFonts w:ascii="Times New Roman" w:hAnsi="Times New Roman" w:cs="Times New Roman"/>
          <w:sz w:val="24"/>
          <w:szCs w:val="24"/>
        </w:rPr>
        <w:t>внутриклассных</w:t>
      </w:r>
      <w:proofErr w:type="spellEnd"/>
      <w:r w:rsidR="007D1575" w:rsidRPr="00677106">
        <w:rPr>
          <w:rFonts w:ascii="Times New Roman" w:hAnsi="Times New Roman" w:cs="Times New Roman"/>
          <w:sz w:val="24"/>
          <w:szCs w:val="24"/>
        </w:rPr>
        <w:t xml:space="preserve"> делах, дающих педагогам возможность лучше узнавать и понимать своих учеников, увидев их в иной, </w:t>
      </w:r>
      <w:r w:rsidRPr="00677106">
        <w:rPr>
          <w:rFonts w:ascii="Times New Roman" w:hAnsi="Times New Roman" w:cs="Times New Roman"/>
          <w:sz w:val="24"/>
          <w:szCs w:val="24"/>
        </w:rPr>
        <w:t xml:space="preserve">отличной 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учебной, обстановке.</w:t>
      </w:r>
    </w:p>
    <w:p w:rsidR="00013404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677106">
        <w:rPr>
          <w:rFonts w:ascii="Times New Roman" w:hAnsi="Times New Roman" w:cs="Times New Roman"/>
          <w:sz w:val="24"/>
          <w:szCs w:val="24"/>
        </w:rPr>
        <w:tab/>
        <w:t>П</w:t>
      </w:r>
      <w:r w:rsidR="007D1575" w:rsidRPr="00677106">
        <w:rPr>
          <w:rFonts w:ascii="Times New Roman" w:hAnsi="Times New Roman" w:cs="Times New Roman"/>
          <w:sz w:val="24"/>
          <w:szCs w:val="24"/>
        </w:rPr>
        <w:t>ривлечение учителей к участию в родительских собраниях класса для объединения усилий в деле обучения и воспитания детей.</w:t>
      </w:r>
    </w:p>
    <w:p w:rsidR="009D1E7F" w:rsidRPr="00677106" w:rsidRDefault="009D1E7F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. </w:t>
      </w:r>
      <w:r w:rsidR="001016C3" w:rsidRPr="00677106">
        <w:rPr>
          <w:rFonts w:ascii="Times New Roman" w:hAnsi="Times New Roman" w:cs="Times New Roman"/>
          <w:sz w:val="24"/>
          <w:szCs w:val="24"/>
        </w:rPr>
        <w:t>•</w:t>
      </w:r>
      <w:r w:rsidR="001016C3" w:rsidRPr="00677106">
        <w:rPr>
          <w:rFonts w:ascii="Times New Roman" w:hAnsi="Times New Roman" w:cs="Times New Roman"/>
          <w:sz w:val="24"/>
          <w:szCs w:val="24"/>
        </w:rPr>
        <w:tab/>
        <w:t>К</w:t>
      </w:r>
      <w:r w:rsidRPr="00677106">
        <w:rPr>
          <w:rFonts w:ascii="Times New Roman" w:hAnsi="Times New Roman" w:cs="Times New Roman"/>
          <w:sz w:val="24"/>
          <w:szCs w:val="24"/>
        </w:rPr>
        <w:t>оррекция поведения ребенка через частные беседы с ним, его родителями или законными представителя</w:t>
      </w:r>
      <w:r w:rsidR="001016C3" w:rsidRPr="00677106">
        <w:rPr>
          <w:rFonts w:ascii="Times New Roman" w:hAnsi="Times New Roman" w:cs="Times New Roman"/>
          <w:sz w:val="24"/>
          <w:szCs w:val="24"/>
        </w:rPr>
        <w:t>ми, с другими учащимися класса.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Работа с учителями, преподающими в классе: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</w:t>
      </w:r>
      <w:r w:rsidRPr="00677106">
        <w:rPr>
          <w:rFonts w:ascii="Times New Roman" w:hAnsi="Times New Roman" w:cs="Times New Roman"/>
          <w:sz w:val="24"/>
          <w:szCs w:val="24"/>
        </w:rPr>
        <w:tab/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</w:t>
      </w:r>
      <w:r w:rsidRPr="00677106">
        <w:rPr>
          <w:rFonts w:ascii="Times New Roman" w:hAnsi="Times New Roman" w:cs="Times New Roman"/>
          <w:sz w:val="24"/>
          <w:szCs w:val="24"/>
        </w:rPr>
        <w:tab/>
        <w:t>Проведение мини-педсоветов, направленных на решение конкретных проблем класса и интеграцию воспитательных влияний на школьников.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•    Привлечение учителей к участию во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внутриклассных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учебной, обстановке.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   Привлечение учителей к участию в родительских собраниях класса для объединения усилий в деле обучения и воспитания детей.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Работа с родителями учащихся или их законными представителями: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   Регулярное информирование родителей о школьных успехах и проблемах их детей, о жизни класса в целом.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•     Помощь родителям школьников или их законным представителям в регулировании отношений между ними, администрацией школы и учителями-предметниками. 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 Организация родительских собраний, происходящих в режиме обсуждения наиболее острых проблем обучения и воспитания школьников.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Привлечение членов семей школьников к организации и проведению дел класса;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 Организация на базе класса семейных праздников, конкурсов, соревнований, направленных на сплочение семьи и школы.</w:t>
      </w:r>
    </w:p>
    <w:p w:rsidR="001016C3" w:rsidRPr="00677106" w:rsidRDefault="008148CE" w:rsidP="001016C3">
      <w:pPr>
        <w:jc w:val="center"/>
        <w:rPr>
          <w:rFonts w:ascii="Times New Roman" w:eastAsia="Times New Roman" w:hAnsi="Times New Roman" w:cs="Times New Roman"/>
          <w:b/>
          <w:color w:val="000000"/>
          <w:w w:val="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w w:val="0"/>
          <w:sz w:val="24"/>
          <w:szCs w:val="24"/>
        </w:rPr>
        <w:t>Модуль 3.2</w:t>
      </w:r>
      <w:r w:rsidR="001016C3" w:rsidRPr="00677106">
        <w:rPr>
          <w:rFonts w:ascii="Times New Roman" w:eastAsia="Times New Roman" w:hAnsi="Times New Roman" w:cs="Times New Roman"/>
          <w:b/>
          <w:color w:val="000000"/>
          <w:w w:val="0"/>
          <w:sz w:val="24"/>
          <w:szCs w:val="24"/>
        </w:rPr>
        <w:t xml:space="preserve">. «Курсы внеурочной деятельности </w:t>
      </w:r>
    </w:p>
    <w:p w:rsidR="001016C3" w:rsidRPr="00677106" w:rsidRDefault="001016C3" w:rsidP="001016C3">
      <w:pPr>
        <w:jc w:val="center"/>
        <w:rPr>
          <w:rFonts w:ascii="Times New Roman" w:eastAsia="Times New Roman" w:hAnsi="Times New Roman" w:cs="Times New Roman"/>
          <w:b/>
          <w:color w:val="000000"/>
          <w:w w:val="0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b/>
          <w:color w:val="000000"/>
          <w:w w:val="0"/>
          <w:sz w:val="24"/>
          <w:szCs w:val="24"/>
        </w:rPr>
        <w:t>и дополнительного образования»</w:t>
      </w:r>
    </w:p>
    <w:p w:rsidR="00F56840" w:rsidRPr="00677106" w:rsidRDefault="00F5684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Воспитание на занятиях школьных курсов внеурочной деятельности и дополнительного образования преимущественно осуществляется 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56840" w:rsidRPr="00677106" w:rsidRDefault="00F5684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в ней, приобрести социально значимые знания,  получить опыт участия в делах.</w:t>
      </w:r>
    </w:p>
    <w:p w:rsidR="00F56840" w:rsidRPr="00677106" w:rsidRDefault="00F5684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Формирование в кружках, секциях, детско-взрослых общностей, которые могли бы объединять детей и педагогов общими позитивными эмоциями и доверительными отношениями друг к другу.</w:t>
      </w:r>
    </w:p>
    <w:p w:rsidR="00F56840" w:rsidRPr="00677106" w:rsidRDefault="00F5684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lastRenderedPageBreak/>
        <w:t>- Создание в детских объединениях традиций, задающих их членам определенные социально значимые формы поведения.</w:t>
      </w:r>
    </w:p>
    <w:p w:rsidR="00F56840" w:rsidRPr="00677106" w:rsidRDefault="00F5684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традиций. </w:t>
      </w:r>
    </w:p>
    <w:p w:rsidR="00F56840" w:rsidRPr="00677106" w:rsidRDefault="00F5684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Поощрение педагогами детских инициатив и детского самоуправления. </w:t>
      </w:r>
    </w:p>
    <w:p w:rsidR="00F56840" w:rsidRPr="00677106" w:rsidRDefault="00F5684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</w:t>
      </w:r>
      <w:r w:rsidR="004F796B" w:rsidRPr="00677106">
        <w:rPr>
          <w:rFonts w:ascii="Times New Roman" w:hAnsi="Times New Roman" w:cs="Times New Roman"/>
          <w:sz w:val="24"/>
          <w:szCs w:val="24"/>
        </w:rPr>
        <w:t>:</w:t>
      </w: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1575" w:rsidRPr="00677106" w:rsidRDefault="00F56840" w:rsidP="004857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Виды внеурочной деятельности  и дополнительного образования:</w:t>
      </w:r>
    </w:p>
    <w:p w:rsidR="001D1A01" w:rsidRPr="00677106" w:rsidRDefault="001D1A01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Для реализации в школе доступны следующие виды внеурочной деятельности:</w:t>
      </w:r>
    </w:p>
    <w:p w:rsidR="008148CE" w:rsidRPr="00677106" w:rsidRDefault="008148CE" w:rsidP="008148CE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 xml:space="preserve">Игровая деятельность: </w:t>
      </w:r>
      <w:r w:rsidRPr="00677106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 </w:t>
      </w:r>
      <w:r w:rsidRPr="00621918">
        <w:rPr>
          <w:rFonts w:ascii="Times New Roman" w:hAnsi="Times New Roman" w:cs="Times New Roman"/>
          <w:sz w:val="24"/>
          <w:szCs w:val="24"/>
        </w:rPr>
        <w:t xml:space="preserve"> </w:t>
      </w:r>
      <w:r w:rsidRPr="00F90EC5">
        <w:rPr>
          <w:rFonts w:ascii="Times New Roman" w:hAnsi="Times New Roman" w:cs="Times New Roman"/>
          <w:b/>
          <w:sz w:val="24"/>
          <w:szCs w:val="24"/>
        </w:rPr>
        <w:t xml:space="preserve">«Игротека », « Оригами», </w:t>
      </w:r>
      <w:r>
        <w:rPr>
          <w:rFonts w:ascii="Times New Roman" w:hAnsi="Times New Roman" w:cs="Times New Roman"/>
          <w:b/>
          <w:sz w:val="24"/>
          <w:szCs w:val="24"/>
        </w:rPr>
        <w:t>«Юный шахматист», «Школа точных наук», «Занимательный русский язык», «Занимательная математика»,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EC5">
        <w:rPr>
          <w:rFonts w:ascii="Times New Roman" w:hAnsi="Times New Roman" w:cs="Times New Roman"/>
          <w:b/>
          <w:sz w:val="24"/>
          <w:szCs w:val="24"/>
        </w:rPr>
        <w:t>«Мышонок»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7106">
        <w:rPr>
          <w:rFonts w:ascii="Times New Roman" w:hAnsi="Times New Roman" w:cs="Times New Roman"/>
          <w:sz w:val="24"/>
          <w:szCs w:val="24"/>
        </w:rPr>
        <w:t xml:space="preserve">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  </w:t>
      </w:r>
    </w:p>
    <w:p w:rsidR="008148CE" w:rsidRPr="00677106" w:rsidRDefault="008148CE" w:rsidP="008148CE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 xml:space="preserve">Познавательная деятельность: </w:t>
      </w:r>
      <w:r>
        <w:rPr>
          <w:rFonts w:ascii="Times New Roman" w:hAnsi="Times New Roman" w:cs="Times New Roman"/>
          <w:b/>
          <w:sz w:val="24"/>
          <w:szCs w:val="24"/>
        </w:rPr>
        <w:t>« Юный эколог».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Доноведение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», «Юный биолог», «Юный математик», </w:t>
      </w:r>
      <w:r w:rsidRPr="00677106">
        <w:rPr>
          <w:rFonts w:ascii="Times New Roman" w:hAnsi="Times New Roman" w:cs="Times New Roman"/>
          <w:sz w:val="24"/>
          <w:szCs w:val="24"/>
        </w:rPr>
        <w:t>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 проблемам нашего общества, формирующие их гуманистическое мировоззрение.</w:t>
      </w:r>
    </w:p>
    <w:p w:rsidR="008148CE" w:rsidRPr="00677106" w:rsidRDefault="008148CE" w:rsidP="008148CE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 xml:space="preserve">Художественное творчество: </w:t>
      </w:r>
      <w:r w:rsidRPr="00677106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 </w:t>
      </w:r>
      <w:r w:rsidRPr="00F90EC5">
        <w:rPr>
          <w:rFonts w:ascii="Times New Roman" w:hAnsi="Times New Roman" w:cs="Times New Roman"/>
          <w:b/>
          <w:sz w:val="24"/>
          <w:szCs w:val="24"/>
        </w:rPr>
        <w:t>«Танцевальный», «Ритмика»</w:t>
      </w:r>
      <w:r w:rsidRPr="00677106">
        <w:rPr>
          <w:rFonts w:ascii="Times New Roman" w:hAnsi="Times New Roman" w:cs="Times New Roman"/>
          <w:sz w:val="24"/>
          <w:szCs w:val="24"/>
        </w:rPr>
        <w:t xml:space="preserve">  создающие благоприятные условия для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8148CE" w:rsidRPr="00F90EC5" w:rsidRDefault="008148CE" w:rsidP="008148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Социальное творчество</w:t>
      </w:r>
      <w:r w:rsidRPr="00677106">
        <w:rPr>
          <w:rFonts w:ascii="Times New Roman" w:hAnsi="Times New Roman" w:cs="Times New Roman"/>
          <w:sz w:val="24"/>
          <w:szCs w:val="24"/>
        </w:rPr>
        <w:t xml:space="preserve"> (социально преобразующая добровольческая деятельность);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EC5">
        <w:rPr>
          <w:rFonts w:ascii="Times New Roman" w:hAnsi="Times New Roman" w:cs="Times New Roman"/>
          <w:b/>
          <w:sz w:val="24"/>
          <w:szCs w:val="24"/>
        </w:rPr>
        <w:t>«Общество и я»,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0EC5">
        <w:rPr>
          <w:rFonts w:ascii="Times New Roman" w:hAnsi="Times New Roman" w:cs="Times New Roman"/>
          <w:b/>
          <w:sz w:val="24"/>
          <w:szCs w:val="24"/>
        </w:rPr>
        <w:t xml:space="preserve">«Я </w:t>
      </w:r>
      <w:proofErr w:type="gramStart"/>
      <w:r w:rsidRPr="00F90EC5">
        <w:rPr>
          <w:rFonts w:ascii="Times New Roman" w:hAnsi="Times New Roman" w:cs="Times New Roman"/>
          <w:b/>
          <w:sz w:val="24"/>
          <w:szCs w:val="24"/>
        </w:rPr>
        <w:t>–г</w:t>
      </w:r>
      <w:proofErr w:type="gramEnd"/>
      <w:r w:rsidRPr="00F90EC5">
        <w:rPr>
          <w:rFonts w:ascii="Times New Roman" w:hAnsi="Times New Roman" w:cs="Times New Roman"/>
          <w:b/>
          <w:sz w:val="24"/>
          <w:szCs w:val="24"/>
        </w:rPr>
        <w:t>ражданин»</w:t>
      </w:r>
      <w:r>
        <w:rPr>
          <w:rFonts w:ascii="Times New Roman" w:hAnsi="Times New Roman" w:cs="Times New Roman"/>
          <w:b/>
          <w:sz w:val="24"/>
          <w:szCs w:val="24"/>
        </w:rPr>
        <w:t>, «Уроки нравственности»</w:t>
      </w:r>
    </w:p>
    <w:p w:rsidR="008148CE" w:rsidRDefault="008148CE" w:rsidP="008148CE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Спортивно-оздоровительная деятельность:</w:t>
      </w:r>
      <w:r w:rsidRPr="00677106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EC5">
        <w:rPr>
          <w:rFonts w:ascii="Times New Roman" w:hAnsi="Times New Roman" w:cs="Times New Roman"/>
          <w:b/>
          <w:sz w:val="24"/>
          <w:szCs w:val="24"/>
        </w:rPr>
        <w:t>«Физическая культура», «Ракетка», «Школа здоровья», «Здоровое питание»,</w:t>
      </w:r>
      <w:r w:rsidRPr="00677106">
        <w:rPr>
          <w:rFonts w:ascii="Times New Roman" w:hAnsi="Times New Roman" w:cs="Times New Roman"/>
          <w:sz w:val="24"/>
          <w:szCs w:val="24"/>
        </w:rPr>
        <w:t xml:space="preserve">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ответственности.  </w:t>
      </w:r>
    </w:p>
    <w:p w:rsidR="008148CE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8148CE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8148CE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8148CE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8148CE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8148CE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8148CE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B42177" w:rsidRPr="00677106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lastRenderedPageBreak/>
        <w:t>3.3</w:t>
      </w:r>
      <w:r w:rsidR="00B42177" w:rsidRPr="00677106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. Модуль «Школьный урок»</w:t>
      </w:r>
    </w:p>
    <w:p w:rsidR="00B42177" w:rsidRPr="00677106" w:rsidRDefault="00B42177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Реализация школьными педагогами воспитательного потенциала урока предполагает следующее</w:t>
      </w:r>
    </w:p>
    <w:p w:rsidR="00F56840" w:rsidRPr="00677106" w:rsidRDefault="00B42177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установление доверительных отношений между учителем и его учениками, способствующих позитивному восприятию учащимися указаний  учителя, привлечению их внимания к обсуждаемой на уроке информации, активизации их познавательной деятельности;</w:t>
      </w:r>
    </w:p>
    <w:p w:rsidR="00D70024" w:rsidRPr="00677106" w:rsidRDefault="00D7002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D70024" w:rsidRPr="00677106" w:rsidRDefault="00D7002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D70024" w:rsidRPr="00677106" w:rsidRDefault="00D7002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использование воспитательных воздействий  при изучении  учебного предмета через демонстрацию 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D70024" w:rsidRPr="00677106" w:rsidRDefault="00D7002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•   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</w:t>
      </w:r>
    </w:p>
    <w:p w:rsidR="00D70024" w:rsidRPr="00677106" w:rsidRDefault="00D7002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</w:t>
      </w:r>
      <w:r w:rsidRPr="00677106">
        <w:rPr>
          <w:rFonts w:ascii="Times New Roman" w:hAnsi="Times New Roman" w:cs="Times New Roman"/>
          <w:sz w:val="24"/>
          <w:szCs w:val="24"/>
        </w:rPr>
        <w:tab/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D70024" w:rsidRPr="00677106" w:rsidRDefault="00D7002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 •  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D70024" w:rsidRPr="00677106" w:rsidRDefault="004F528D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даёт  школьникам возможность приобретать  навык самостоятельного решения теоретической проблемы, навык  оформления собственных идей, навык уважительного отношения к чужим идеям, навык публичного выступления перед аудиторией, аргументирования и отстаивания своей точки зрения.</w:t>
      </w:r>
    </w:p>
    <w:p w:rsidR="004F528D" w:rsidRPr="00677106" w:rsidRDefault="008148CE" w:rsidP="004F528D">
      <w:pPr>
        <w:tabs>
          <w:tab w:val="left" w:pos="851"/>
        </w:tabs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3.4</w:t>
      </w:r>
      <w:r w:rsidR="004F528D" w:rsidRPr="00677106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. Модуль «Самоуправление»</w:t>
      </w:r>
    </w:p>
    <w:p w:rsidR="004F528D" w:rsidRPr="00677106" w:rsidRDefault="004F528D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реализовываться через детско-взрослое самоуправление. </w:t>
      </w:r>
    </w:p>
    <w:p w:rsidR="004F528D" w:rsidRPr="00677106" w:rsidRDefault="004F528D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Детское самоуправление в школе осуществляется:</w:t>
      </w:r>
    </w:p>
    <w:p w:rsidR="004F528D" w:rsidRPr="00677106" w:rsidRDefault="004F528D" w:rsidP="004857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lastRenderedPageBreak/>
        <w:t>На уровне школы:</w:t>
      </w:r>
    </w:p>
    <w:p w:rsidR="004F528D" w:rsidRPr="00677106" w:rsidRDefault="004F528D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 через деятельность выборного Совета обуча</w:t>
      </w:r>
      <w:r w:rsidR="00281D82">
        <w:rPr>
          <w:rFonts w:ascii="Times New Roman" w:hAnsi="Times New Roman" w:cs="Times New Roman"/>
          <w:sz w:val="24"/>
          <w:szCs w:val="24"/>
        </w:rPr>
        <w:t>ю</w:t>
      </w:r>
      <w:r w:rsidRPr="00677106">
        <w:rPr>
          <w:rFonts w:ascii="Times New Roman" w:hAnsi="Times New Roman" w:cs="Times New Roman"/>
          <w:sz w:val="24"/>
          <w:szCs w:val="24"/>
        </w:rPr>
        <w:t>щихся школы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="00A77494" w:rsidRPr="0067710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77494"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Pr="00677106">
        <w:rPr>
          <w:rFonts w:ascii="Times New Roman" w:hAnsi="Times New Roman" w:cs="Times New Roman"/>
          <w:sz w:val="24"/>
          <w:szCs w:val="24"/>
        </w:rPr>
        <w:t>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4F528D" w:rsidRPr="00677106" w:rsidRDefault="004F528D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 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A77494" w:rsidRPr="00677106" w:rsidRDefault="00A7749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походов и т.п.);</w:t>
      </w:r>
    </w:p>
    <w:p w:rsidR="00A77494" w:rsidRPr="00677106" w:rsidRDefault="00A77494" w:rsidP="004857AD">
      <w:pPr>
        <w:pStyle w:val="a3"/>
        <w:numPr>
          <w:ilvl w:val="0"/>
          <w:numId w:val="8"/>
        </w:num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iCs/>
          <w:sz w:val="24"/>
          <w:szCs w:val="24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A77494" w:rsidRPr="00677106" w:rsidRDefault="00A77494" w:rsidP="004857AD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На уровне классов</w:t>
      </w:r>
      <w:r w:rsidRPr="00677106">
        <w:rPr>
          <w:rFonts w:ascii="Times New Roman" w:hAnsi="Times New Roman" w:cs="Times New Roman"/>
          <w:bCs/>
          <w:sz w:val="24"/>
          <w:szCs w:val="24"/>
        </w:rPr>
        <w:t>:</w:t>
      </w:r>
    </w:p>
    <w:p w:rsidR="00A77494" w:rsidRPr="00677106" w:rsidRDefault="00A77494" w:rsidP="004857AD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7106">
        <w:rPr>
          <w:rFonts w:ascii="Times New Roman" w:hAnsi="Times New Roman" w:cs="Times New Roman"/>
          <w:bCs/>
          <w:sz w:val="24"/>
          <w:szCs w:val="24"/>
        </w:rPr>
        <w:t>•   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A77494" w:rsidRPr="00677106" w:rsidRDefault="00A77494" w:rsidP="004857AD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7106">
        <w:rPr>
          <w:rFonts w:ascii="Times New Roman" w:hAnsi="Times New Roman" w:cs="Times New Roman"/>
          <w:bCs/>
          <w:sz w:val="24"/>
          <w:szCs w:val="24"/>
        </w:rPr>
        <w:t>•  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A77494" w:rsidRPr="00677106" w:rsidRDefault="00A77494" w:rsidP="004857AD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7106">
        <w:rPr>
          <w:rFonts w:ascii="Times New Roman" w:hAnsi="Times New Roman" w:cs="Times New Roman"/>
          <w:bCs/>
          <w:sz w:val="24"/>
          <w:szCs w:val="24"/>
        </w:rPr>
        <w:t>•   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A77494" w:rsidRPr="00677106" w:rsidRDefault="00A77494" w:rsidP="004857AD">
      <w:pPr>
        <w:tabs>
          <w:tab w:val="left" w:pos="85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7106">
        <w:rPr>
          <w:rFonts w:ascii="Times New Roman" w:hAnsi="Times New Roman" w:cs="Times New Roman"/>
          <w:b/>
          <w:bCs/>
          <w:sz w:val="24"/>
          <w:szCs w:val="24"/>
        </w:rPr>
        <w:t xml:space="preserve">На индивидуальном уровне: </w:t>
      </w:r>
    </w:p>
    <w:p w:rsidR="00A77494" w:rsidRPr="00677106" w:rsidRDefault="00A77494" w:rsidP="004857AD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7106">
        <w:rPr>
          <w:rFonts w:ascii="Times New Roman" w:hAnsi="Times New Roman" w:cs="Times New Roman"/>
          <w:bCs/>
          <w:sz w:val="24"/>
          <w:szCs w:val="24"/>
        </w:rPr>
        <w:t xml:space="preserve">•  через вовлечение школьников в планирование, организацию, проведение и анализ общешкольных и </w:t>
      </w:r>
      <w:proofErr w:type="spellStart"/>
      <w:r w:rsidRPr="00677106">
        <w:rPr>
          <w:rFonts w:ascii="Times New Roman" w:hAnsi="Times New Roman" w:cs="Times New Roman"/>
          <w:bCs/>
          <w:sz w:val="24"/>
          <w:szCs w:val="24"/>
        </w:rPr>
        <w:t>внутриклассных</w:t>
      </w:r>
      <w:proofErr w:type="spellEnd"/>
      <w:r w:rsidRPr="00677106">
        <w:rPr>
          <w:rFonts w:ascii="Times New Roman" w:hAnsi="Times New Roman" w:cs="Times New Roman"/>
          <w:bCs/>
          <w:sz w:val="24"/>
          <w:szCs w:val="24"/>
        </w:rPr>
        <w:t xml:space="preserve"> дел;</w:t>
      </w:r>
    </w:p>
    <w:p w:rsidR="00A77494" w:rsidRPr="00677106" w:rsidRDefault="00A77494" w:rsidP="004857AD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7106">
        <w:rPr>
          <w:rFonts w:ascii="Times New Roman" w:hAnsi="Times New Roman" w:cs="Times New Roman"/>
          <w:bCs/>
          <w:sz w:val="24"/>
          <w:szCs w:val="24"/>
        </w:rPr>
        <w:t xml:space="preserve">•   через реализацию школьниками, взявшими на себя соответствующую роль, функций по </w:t>
      </w:r>
      <w:proofErr w:type="gramStart"/>
      <w:r w:rsidRPr="00677106">
        <w:rPr>
          <w:rFonts w:ascii="Times New Roman" w:hAnsi="Times New Roman" w:cs="Times New Roman"/>
          <w:bCs/>
          <w:sz w:val="24"/>
          <w:szCs w:val="24"/>
        </w:rPr>
        <w:t>контролю за</w:t>
      </w:r>
      <w:proofErr w:type="gramEnd"/>
      <w:r w:rsidRPr="00677106">
        <w:rPr>
          <w:rFonts w:ascii="Times New Roman" w:hAnsi="Times New Roman" w:cs="Times New Roman"/>
          <w:bCs/>
          <w:sz w:val="24"/>
          <w:szCs w:val="24"/>
        </w:rPr>
        <w:t xml:space="preserve"> порядком и чистотой в классе, уходом за классной комнатой, комнатными растениями и т.п.</w:t>
      </w:r>
    </w:p>
    <w:p w:rsidR="007C231D" w:rsidRPr="00677106" w:rsidRDefault="008148CE" w:rsidP="007C231D">
      <w:pPr>
        <w:ind w:left="-2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3.5</w:t>
      </w:r>
      <w:r w:rsidR="007C231D" w:rsidRPr="00677106">
        <w:rPr>
          <w:rFonts w:ascii="Times New Roman" w:hAnsi="Times New Roman" w:cs="Times New Roman"/>
          <w:b/>
          <w:sz w:val="24"/>
          <w:szCs w:val="24"/>
        </w:rPr>
        <w:t>. Модуль «Детские общественные объединения»</w:t>
      </w:r>
    </w:p>
    <w:p w:rsidR="007C231D" w:rsidRPr="00677106" w:rsidRDefault="007C231D" w:rsidP="004857AD">
      <w:pPr>
        <w:pStyle w:val="ParaAttribute38"/>
        <w:ind w:right="0" w:firstLine="567"/>
        <w:rPr>
          <w:rFonts w:eastAsia="Calibri"/>
          <w:sz w:val="24"/>
          <w:szCs w:val="24"/>
        </w:rPr>
      </w:pPr>
      <w:r w:rsidRPr="00677106">
        <w:rPr>
          <w:sz w:val="24"/>
          <w:szCs w:val="24"/>
        </w:rPr>
        <w:t xml:space="preserve">     </w:t>
      </w:r>
      <w:r w:rsidR="002D686B">
        <w:rPr>
          <w:sz w:val="24"/>
          <w:szCs w:val="24"/>
        </w:rPr>
        <w:t xml:space="preserve">     </w:t>
      </w:r>
      <w:proofErr w:type="gramStart"/>
      <w:r w:rsidR="002D686B">
        <w:rPr>
          <w:sz w:val="24"/>
          <w:szCs w:val="24"/>
        </w:rPr>
        <w:t xml:space="preserve">На базе школы  действует </w:t>
      </w:r>
      <w:r w:rsidRPr="00677106">
        <w:rPr>
          <w:sz w:val="24"/>
          <w:szCs w:val="24"/>
        </w:rPr>
        <w:t xml:space="preserve"> детское общественное </w:t>
      </w:r>
      <w:r w:rsidR="002D686B">
        <w:rPr>
          <w:sz w:val="24"/>
          <w:szCs w:val="24"/>
        </w:rPr>
        <w:t>патриотическое движение « Патриот</w:t>
      </w:r>
      <w:r w:rsidRPr="00677106">
        <w:rPr>
          <w:sz w:val="24"/>
          <w:szCs w:val="24"/>
        </w:rPr>
        <w:t xml:space="preserve">»,  отряд «ЮИД» – это добровольные  детско-юношеское объединения обучающихся  </w:t>
      </w:r>
      <w:r w:rsidR="00684798">
        <w:rPr>
          <w:sz w:val="24"/>
          <w:szCs w:val="24"/>
        </w:rPr>
        <w:t>МБОУ Верхнегрековская ООШ</w:t>
      </w:r>
      <w:r w:rsidRPr="00677106">
        <w:rPr>
          <w:sz w:val="24"/>
          <w:szCs w:val="24"/>
        </w:rPr>
        <w:t xml:space="preserve"> созданы  по инициативе детей и взрослых, объединившихся на основе общности интересов для реализации общих целей</w:t>
      </w:r>
      <w:r w:rsidR="00766AA1">
        <w:rPr>
          <w:sz w:val="24"/>
          <w:szCs w:val="24"/>
        </w:rPr>
        <w:t>.</w:t>
      </w:r>
      <w:proofErr w:type="gramEnd"/>
      <w:r w:rsidR="008148CE">
        <w:rPr>
          <w:sz w:val="24"/>
          <w:szCs w:val="24"/>
        </w:rPr>
        <w:t xml:space="preserve"> </w:t>
      </w:r>
      <w:r w:rsidRPr="00677106">
        <w:rPr>
          <w:rFonts w:eastAsia="Calibri"/>
          <w:sz w:val="24"/>
          <w:szCs w:val="24"/>
        </w:rPr>
        <w:t xml:space="preserve">Воспитание в детском общественном объединении осуществляется </w:t>
      </w:r>
      <w:proofErr w:type="gramStart"/>
      <w:r w:rsidRPr="00677106">
        <w:rPr>
          <w:rFonts w:eastAsia="Calibri"/>
          <w:sz w:val="24"/>
          <w:szCs w:val="24"/>
        </w:rPr>
        <w:t>через</w:t>
      </w:r>
      <w:proofErr w:type="gramEnd"/>
      <w:r w:rsidRPr="00677106">
        <w:rPr>
          <w:rFonts w:eastAsia="Calibri"/>
          <w:sz w:val="24"/>
          <w:szCs w:val="24"/>
        </w:rPr>
        <w:t>:</w:t>
      </w:r>
    </w:p>
    <w:p w:rsidR="007C231D" w:rsidRPr="00677106" w:rsidRDefault="007C231D" w:rsidP="004857AD">
      <w:pPr>
        <w:pStyle w:val="ParaAttribute38"/>
        <w:numPr>
          <w:ilvl w:val="0"/>
          <w:numId w:val="8"/>
        </w:numPr>
        <w:ind w:left="142" w:right="0" w:firstLine="0"/>
        <w:rPr>
          <w:rFonts w:eastAsia="Calibri"/>
          <w:sz w:val="24"/>
          <w:szCs w:val="24"/>
        </w:rPr>
      </w:pPr>
      <w:r w:rsidRPr="00677106">
        <w:rPr>
          <w:sz w:val="24"/>
          <w:szCs w:val="24"/>
        </w:rPr>
        <w:t>организацию общественно полезных дел, направленной на помощь другим людям, своей школе, развить в себе такие качества как забота, уважение, умение сопереживать, умение общат</w:t>
      </w:r>
      <w:r w:rsidR="002D7BC6" w:rsidRPr="00677106">
        <w:rPr>
          <w:sz w:val="24"/>
          <w:szCs w:val="24"/>
        </w:rPr>
        <w:t xml:space="preserve">ься, слушать и слышать других. </w:t>
      </w:r>
      <w:r w:rsidRPr="00677106">
        <w:rPr>
          <w:sz w:val="24"/>
          <w:szCs w:val="24"/>
        </w:rPr>
        <w:t>Это посильная помощь, оказываемая школьниками пожилым людям; совместная работа с ДК по проведению культурн</w:t>
      </w:r>
      <w:proofErr w:type="gramStart"/>
      <w:r w:rsidRPr="00677106">
        <w:rPr>
          <w:sz w:val="24"/>
          <w:szCs w:val="24"/>
        </w:rPr>
        <w:t>о-</w:t>
      </w:r>
      <w:proofErr w:type="gramEnd"/>
      <w:r w:rsidRPr="00677106">
        <w:rPr>
          <w:sz w:val="24"/>
          <w:szCs w:val="24"/>
        </w:rPr>
        <w:t xml:space="preserve"> развлекательных мероприятий; помощь в благоустройстве территории </w:t>
      </w:r>
      <w:r w:rsidR="00684798">
        <w:rPr>
          <w:sz w:val="24"/>
          <w:szCs w:val="24"/>
        </w:rPr>
        <w:t xml:space="preserve">  памятников</w:t>
      </w:r>
      <w:r w:rsidR="002D7BC6" w:rsidRPr="00677106">
        <w:rPr>
          <w:sz w:val="24"/>
          <w:szCs w:val="24"/>
        </w:rPr>
        <w:t xml:space="preserve">, школы, </w:t>
      </w:r>
      <w:r w:rsidRPr="00677106">
        <w:rPr>
          <w:sz w:val="24"/>
          <w:szCs w:val="24"/>
        </w:rPr>
        <w:t>участие школьников в работе на прилег</w:t>
      </w:r>
      <w:r w:rsidR="002D7BC6" w:rsidRPr="00677106">
        <w:rPr>
          <w:sz w:val="24"/>
          <w:szCs w:val="24"/>
        </w:rPr>
        <w:t xml:space="preserve">ающей к школе территории </w:t>
      </w:r>
      <w:r w:rsidRPr="00677106">
        <w:rPr>
          <w:sz w:val="24"/>
          <w:szCs w:val="24"/>
        </w:rPr>
        <w:t>;</w:t>
      </w:r>
    </w:p>
    <w:p w:rsidR="002D7BC6" w:rsidRPr="00677106" w:rsidRDefault="002D7BC6" w:rsidP="004857AD">
      <w:pPr>
        <w:pStyle w:val="a3"/>
        <w:widowControl w:val="0"/>
        <w:numPr>
          <w:ilvl w:val="0"/>
          <w:numId w:val="8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7106">
        <w:rPr>
          <w:rFonts w:ascii="Times New Roman" w:eastAsia="Calibri" w:hAnsi="Times New Roman" w:cs="Times New Roman"/>
          <w:sz w:val="24"/>
          <w:szCs w:val="24"/>
        </w:rPr>
        <w:t xml:space="preserve">организацию общественно полезных дел, направленных на помощь другим людям, своей школе, селу, развить в себе такие качества как </w:t>
      </w:r>
      <w:r w:rsidRPr="00677106">
        <w:rPr>
          <w:rFonts w:ascii="Times New Roman" w:hAnsi="Times New Roman" w:cs="Times New Roman"/>
          <w:sz w:val="24"/>
          <w:szCs w:val="24"/>
        </w:rPr>
        <w:t xml:space="preserve">внимание, забота, уважение, умение сопереживать, умение </w:t>
      </w:r>
      <w:r w:rsidRPr="00677106">
        <w:rPr>
          <w:rFonts w:ascii="Times New Roman" w:hAnsi="Times New Roman" w:cs="Times New Roman"/>
          <w:sz w:val="24"/>
          <w:szCs w:val="24"/>
        </w:rPr>
        <w:lastRenderedPageBreak/>
        <w:t xml:space="preserve">общаться; </w:t>
      </w:r>
    </w:p>
    <w:p w:rsidR="002D7BC6" w:rsidRPr="00677106" w:rsidRDefault="002D7BC6" w:rsidP="004857AD">
      <w:pPr>
        <w:pStyle w:val="a3"/>
        <w:widowControl w:val="0"/>
        <w:numPr>
          <w:ilvl w:val="0"/>
          <w:numId w:val="8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7106">
        <w:rPr>
          <w:rFonts w:ascii="Times New Roman" w:eastAsia="Calibri" w:hAnsi="Times New Roman" w:cs="Times New Roman"/>
          <w:sz w:val="24"/>
          <w:szCs w:val="24"/>
        </w:rPr>
        <w:t>мероприятия в начальной школе, реализующие идею популяризации деятельности детского общественного объединения, привлечения в него новых участников, проводят театрализованные представления, игры, викторины и праздники.</w:t>
      </w:r>
    </w:p>
    <w:p w:rsidR="002D7BC6" w:rsidRPr="00677106" w:rsidRDefault="002D7BC6" w:rsidP="004857AD">
      <w:pPr>
        <w:pStyle w:val="a3"/>
        <w:widowControl w:val="0"/>
        <w:numPr>
          <w:ilvl w:val="0"/>
          <w:numId w:val="8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7106">
        <w:rPr>
          <w:rFonts w:ascii="Times New Roman" w:eastAsia="Calibri" w:hAnsi="Times New Roman" w:cs="Times New Roman"/>
          <w:sz w:val="24"/>
          <w:szCs w:val="24"/>
          <w:lang w:eastAsia="ko-KR"/>
        </w:rPr>
        <w:t xml:space="preserve">участие членов детского общественного движения в волонтерском школьном движении, деятельности на благо конкретных людей и социального окружения в целом. </w:t>
      </w:r>
    </w:p>
    <w:p w:rsidR="002D7BC6" w:rsidRPr="00677106" w:rsidRDefault="002D7BC6" w:rsidP="002D7BC6">
      <w:pPr>
        <w:tabs>
          <w:tab w:val="left" w:pos="851"/>
        </w:tabs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2D7BC6" w:rsidRPr="00677106" w:rsidRDefault="002D7BC6" w:rsidP="002D7BC6">
      <w:pPr>
        <w:tabs>
          <w:tab w:val="left" w:pos="851"/>
        </w:tabs>
        <w:rPr>
          <w:rFonts w:ascii="Times New Roman" w:hAnsi="Times New Roman" w:cs="Times New Roman"/>
          <w:b/>
          <w:iCs/>
          <w:sz w:val="24"/>
          <w:szCs w:val="24"/>
        </w:rPr>
      </w:pPr>
      <w:r w:rsidRPr="00677106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</w:t>
      </w:r>
      <w:r w:rsidR="008148CE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Модуль 3.6</w:t>
      </w:r>
      <w:r w:rsidRPr="00677106"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Pr="00677106">
        <w:rPr>
          <w:rFonts w:ascii="Times New Roman" w:hAnsi="Times New Roman" w:cs="Times New Roman"/>
          <w:b/>
          <w:iCs/>
          <w:w w:val="0"/>
          <w:sz w:val="24"/>
          <w:szCs w:val="24"/>
        </w:rPr>
        <w:t>«Экскурсии, походы»</w:t>
      </w:r>
    </w:p>
    <w:p w:rsidR="002D7BC6" w:rsidRPr="00677106" w:rsidRDefault="002D7BC6" w:rsidP="004857AD">
      <w:pPr>
        <w:adjustRightInd w:val="0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7106">
        <w:rPr>
          <w:rFonts w:ascii="Times New Roman" w:eastAsia="Calibri" w:hAnsi="Times New Roman" w:cs="Times New Roman"/>
          <w:sz w:val="24"/>
          <w:szCs w:val="24"/>
        </w:rPr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677106">
        <w:rPr>
          <w:rFonts w:ascii="Times New Roman" w:eastAsia="Calibri" w:hAnsi="Times New Roman" w:cs="Times New Roman"/>
          <w:sz w:val="24"/>
          <w:szCs w:val="24"/>
        </w:rPr>
        <w:t>самооб</w:t>
      </w:r>
      <w:r w:rsidR="00C40146" w:rsidRPr="00677106">
        <w:rPr>
          <w:rFonts w:ascii="Times New Roman" w:eastAsia="Calibri" w:hAnsi="Times New Roman" w:cs="Times New Roman"/>
          <w:sz w:val="24"/>
          <w:szCs w:val="24"/>
        </w:rPr>
        <w:t>служивающего</w:t>
      </w:r>
      <w:proofErr w:type="spellEnd"/>
      <w:r w:rsidR="00C40146" w:rsidRPr="00677106">
        <w:rPr>
          <w:rFonts w:ascii="Times New Roman" w:eastAsia="Calibri" w:hAnsi="Times New Roman" w:cs="Times New Roman"/>
          <w:sz w:val="24"/>
          <w:szCs w:val="24"/>
        </w:rPr>
        <w:t xml:space="preserve"> труда, </w:t>
      </w:r>
      <w:r w:rsidRPr="00677106">
        <w:rPr>
          <w:rFonts w:ascii="Times New Roman" w:eastAsia="Calibri" w:hAnsi="Times New Roman" w:cs="Times New Roman"/>
          <w:sz w:val="24"/>
          <w:szCs w:val="24"/>
        </w:rPr>
        <w:t>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2D7BC6" w:rsidRPr="00677106" w:rsidRDefault="002D7BC6" w:rsidP="004857AD">
      <w:pPr>
        <w:pStyle w:val="a3"/>
        <w:numPr>
          <w:ilvl w:val="0"/>
          <w:numId w:val="10"/>
        </w:numPr>
        <w:adjustRightInd w:val="0"/>
        <w:ind w:left="567" w:right="-1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7106">
        <w:rPr>
          <w:rFonts w:ascii="Times New Roman" w:eastAsia="Calibri" w:hAnsi="Times New Roman" w:cs="Times New Roman"/>
          <w:sz w:val="24"/>
          <w:szCs w:val="24"/>
          <w:lang w:eastAsia="ko-KR"/>
        </w:rPr>
        <w:t>ежегодные походы на природу, организуемые в классах их классными руководителями и родителями школьников</w:t>
      </w:r>
      <w:r w:rsidR="00C40146" w:rsidRPr="00677106">
        <w:rPr>
          <w:rFonts w:ascii="Times New Roman" w:eastAsia="Calibri" w:hAnsi="Times New Roman" w:cs="Times New Roman"/>
          <w:sz w:val="24"/>
          <w:szCs w:val="24"/>
          <w:lang w:eastAsia="ko-KR"/>
        </w:rPr>
        <w:t xml:space="preserve"> в период осенних каникул</w:t>
      </w:r>
      <w:r w:rsidRPr="00677106">
        <w:rPr>
          <w:rFonts w:ascii="Times New Roman" w:eastAsia="Calibri" w:hAnsi="Times New Roman" w:cs="Times New Roman"/>
          <w:sz w:val="24"/>
          <w:szCs w:val="24"/>
          <w:lang w:eastAsia="ko-KR"/>
        </w:rPr>
        <w:t>;</w:t>
      </w:r>
    </w:p>
    <w:p w:rsidR="002D7BC6" w:rsidRPr="00677106" w:rsidRDefault="002D7BC6" w:rsidP="004857AD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567" w:right="-1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7106">
        <w:rPr>
          <w:rFonts w:ascii="Times New Roman" w:eastAsia="Calibri" w:hAnsi="Times New Roman" w:cs="Times New Roman"/>
          <w:sz w:val="24"/>
          <w:szCs w:val="24"/>
        </w:rPr>
        <w:t>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2D7BC6" w:rsidRPr="00677106" w:rsidRDefault="00684798" w:rsidP="004857AD">
      <w:pPr>
        <w:pStyle w:val="a3"/>
        <w:tabs>
          <w:tab w:val="left" w:pos="885"/>
        </w:tabs>
        <w:spacing w:after="0" w:line="240" w:lineRule="auto"/>
        <w:ind w:left="426" w:right="175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eastAsia="ko-KR"/>
        </w:rPr>
        <w:t xml:space="preserve">выездные экскурсии </w:t>
      </w:r>
      <w:r w:rsidR="002D7BC6" w:rsidRPr="00677106">
        <w:rPr>
          <w:rFonts w:ascii="Times New Roman" w:eastAsia="Calibri" w:hAnsi="Times New Roman" w:cs="Times New Roman"/>
          <w:sz w:val="24"/>
          <w:szCs w:val="24"/>
          <w:lang w:eastAsia="ko-KR"/>
        </w:rPr>
        <w:t xml:space="preserve"> на представления в кинотеатр, драмтеатр, цирк.</w:t>
      </w:r>
    </w:p>
    <w:p w:rsidR="00C40146" w:rsidRPr="00677106" w:rsidRDefault="00C40146" w:rsidP="004857AD">
      <w:pPr>
        <w:pStyle w:val="a3"/>
        <w:tabs>
          <w:tab w:val="left" w:pos="885"/>
        </w:tabs>
        <w:spacing w:after="0" w:line="240" w:lineRule="auto"/>
        <w:ind w:left="284" w:right="17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7BC6" w:rsidRPr="00677106" w:rsidRDefault="00684798" w:rsidP="004857AD">
      <w:pPr>
        <w:pStyle w:val="ParaAttribute38"/>
        <w:ind w:right="0"/>
        <w:rPr>
          <w:b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                                             </w:t>
      </w:r>
      <w:r w:rsidR="008148CE">
        <w:rPr>
          <w:b/>
          <w:sz w:val="24"/>
          <w:szCs w:val="24"/>
        </w:rPr>
        <w:t xml:space="preserve"> Модуль 3.7</w:t>
      </w:r>
      <w:r w:rsidR="004857AD" w:rsidRPr="00677106">
        <w:rPr>
          <w:b/>
          <w:sz w:val="24"/>
          <w:szCs w:val="24"/>
        </w:rPr>
        <w:t>. «Профориентация»</w:t>
      </w:r>
    </w:p>
    <w:p w:rsidR="004857AD" w:rsidRPr="00677106" w:rsidRDefault="004857AD" w:rsidP="004857AD">
      <w:pPr>
        <w:pStyle w:val="ParaAttribute38"/>
        <w:ind w:right="0"/>
        <w:rPr>
          <w:b/>
          <w:sz w:val="24"/>
          <w:szCs w:val="24"/>
        </w:rPr>
      </w:pPr>
    </w:p>
    <w:p w:rsidR="004857AD" w:rsidRPr="00677106" w:rsidRDefault="004857AD" w:rsidP="004857AD">
      <w:pPr>
        <w:pStyle w:val="ParaAttribute38"/>
        <w:ind w:right="0"/>
        <w:rPr>
          <w:sz w:val="24"/>
          <w:szCs w:val="24"/>
        </w:rPr>
      </w:pPr>
      <w:r w:rsidRPr="00677106">
        <w:rPr>
          <w:sz w:val="24"/>
          <w:szCs w:val="24"/>
        </w:rPr>
        <w:t xml:space="preserve">                   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677106">
        <w:rPr>
          <w:sz w:val="24"/>
          <w:szCs w:val="24"/>
        </w:rPr>
        <w:t>профориентационно</w:t>
      </w:r>
      <w:proofErr w:type="spellEnd"/>
      <w:r w:rsidRPr="00677106">
        <w:rPr>
          <w:sz w:val="24"/>
          <w:szCs w:val="24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677106">
        <w:rPr>
          <w:sz w:val="24"/>
          <w:szCs w:val="24"/>
        </w:rPr>
        <w:t>внепрофессиональную</w:t>
      </w:r>
      <w:proofErr w:type="spellEnd"/>
      <w:r w:rsidRPr="00677106">
        <w:rPr>
          <w:sz w:val="24"/>
          <w:szCs w:val="24"/>
        </w:rPr>
        <w:t xml:space="preserve"> составляющие такой деятельности.</w:t>
      </w:r>
    </w:p>
    <w:p w:rsidR="00602F08" w:rsidRPr="00677106" w:rsidRDefault="00602F08" w:rsidP="004857AD">
      <w:pPr>
        <w:pStyle w:val="ParaAttribute38"/>
        <w:ind w:right="0"/>
        <w:rPr>
          <w:sz w:val="24"/>
          <w:szCs w:val="24"/>
        </w:rPr>
      </w:pPr>
    </w:p>
    <w:p w:rsidR="004857AD" w:rsidRPr="00677106" w:rsidRDefault="00602F08" w:rsidP="004857AD">
      <w:pPr>
        <w:pStyle w:val="ParaAttribute38"/>
        <w:ind w:right="0"/>
        <w:rPr>
          <w:sz w:val="24"/>
          <w:szCs w:val="24"/>
        </w:rPr>
      </w:pPr>
      <w:r w:rsidRPr="00677106">
        <w:rPr>
          <w:sz w:val="24"/>
          <w:szCs w:val="24"/>
        </w:rPr>
        <w:t xml:space="preserve">•  циклы </w:t>
      </w:r>
      <w:proofErr w:type="spellStart"/>
      <w:r w:rsidRPr="00677106">
        <w:rPr>
          <w:sz w:val="24"/>
          <w:szCs w:val="24"/>
        </w:rPr>
        <w:t>профориентационных</w:t>
      </w:r>
      <w:proofErr w:type="spellEnd"/>
      <w:r w:rsidRPr="00677106">
        <w:rPr>
          <w:sz w:val="24"/>
          <w:szCs w:val="24"/>
        </w:rPr>
        <w:t xml:space="preserve">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602F08" w:rsidRPr="00677106" w:rsidRDefault="00602F08" w:rsidP="004857AD">
      <w:pPr>
        <w:pStyle w:val="ParaAttribute38"/>
        <w:ind w:right="0"/>
        <w:rPr>
          <w:sz w:val="24"/>
          <w:szCs w:val="24"/>
        </w:rPr>
      </w:pPr>
      <w:r w:rsidRPr="00677106">
        <w:rPr>
          <w:sz w:val="24"/>
          <w:szCs w:val="24"/>
        </w:rPr>
        <w:t>•</w:t>
      </w:r>
      <w:r w:rsidRPr="00677106">
        <w:rPr>
          <w:sz w:val="24"/>
          <w:szCs w:val="24"/>
        </w:rPr>
        <w:tab/>
      </w:r>
      <w:proofErr w:type="spellStart"/>
      <w:r w:rsidRPr="00677106">
        <w:rPr>
          <w:sz w:val="24"/>
          <w:szCs w:val="24"/>
        </w:rPr>
        <w:t>профориентационные</w:t>
      </w:r>
      <w:proofErr w:type="spellEnd"/>
      <w:r w:rsidRPr="00677106">
        <w:rPr>
          <w:sz w:val="24"/>
          <w:szCs w:val="24"/>
        </w:rPr>
        <w:t xml:space="preserve"> игры: деловые игры, </w:t>
      </w:r>
      <w:proofErr w:type="spellStart"/>
      <w:r w:rsidRPr="00677106">
        <w:rPr>
          <w:sz w:val="24"/>
          <w:szCs w:val="24"/>
        </w:rPr>
        <w:t>квесты</w:t>
      </w:r>
      <w:proofErr w:type="spellEnd"/>
      <w:r w:rsidRPr="00677106">
        <w:rPr>
          <w:sz w:val="24"/>
          <w:szCs w:val="24"/>
        </w:rPr>
        <w:t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602F08" w:rsidRPr="00677106" w:rsidRDefault="00602F08" w:rsidP="00602F08">
      <w:pPr>
        <w:pStyle w:val="ParaAttribute38"/>
        <w:rPr>
          <w:sz w:val="24"/>
          <w:szCs w:val="24"/>
        </w:rPr>
      </w:pPr>
      <w:r w:rsidRPr="00677106">
        <w:rPr>
          <w:sz w:val="24"/>
          <w:szCs w:val="24"/>
        </w:rPr>
        <w:t>•</w:t>
      </w:r>
      <w:r w:rsidRPr="00677106">
        <w:rPr>
          <w:sz w:val="24"/>
          <w:szCs w:val="24"/>
        </w:rPr>
        <w:tab/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602F08" w:rsidRPr="00677106" w:rsidRDefault="00602F08" w:rsidP="00602F08">
      <w:pPr>
        <w:pStyle w:val="ParaAttribute38"/>
        <w:rPr>
          <w:sz w:val="24"/>
          <w:szCs w:val="24"/>
        </w:rPr>
      </w:pPr>
      <w:r w:rsidRPr="00677106">
        <w:rPr>
          <w:sz w:val="24"/>
          <w:szCs w:val="24"/>
        </w:rPr>
        <w:t>•</w:t>
      </w:r>
      <w:r w:rsidRPr="00677106">
        <w:rPr>
          <w:sz w:val="24"/>
          <w:szCs w:val="24"/>
        </w:rPr>
        <w:tab/>
        <w:t>посещение дней о</w:t>
      </w:r>
      <w:r w:rsidR="00684798">
        <w:rPr>
          <w:sz w:val="24"/>
          <w:szCs w:val="24"/>
        </w:rPr>
        <w:t>ткрытых дверей</w:t>
      </w:r>
    </w:p>
    <w:p w:rsidR="00602F08" w:rsidRPr="00677106" w:rsidRDefault="00602F08" w:rsidP="00602F08">
      <w:pPr>
        <w:pStyle w:val="ParaAttribute38"/>
        <w:rPr>
          <w:sz w:val="24"/>
          <w:szCs w:val="24"/>
        </w:rPr>
      </w:pPr>
      <w:r w:rsidRPr="00677106">
        <w:rPr>
          <w:sz w:val="24"/>
          <w:szCs w:val="24"/>
        </w:rPr>
        <w:t>•</w:t>
      </w:r>
      <w:r w:rsidRPr="00677106">
        <w:rPr>
          <w:sz w:val="24"/>
          <w:szCs w:val="24"/>
        </w:rPr>
        <w:tab/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677106">
        <w:rPr>
          <w:sz w:val="24"/>
          <w:szCs w:val="24"/>
        </w:rPr>
        <w:t>профориентационного</w:t>
      </w:r>
      <w:proofErr w:type="spellEnd"/>
      <w:r w:rsidRPr="00677106">
        <w:rPr>
          <w:sz w:val="24"/>
          <w:szCs w:val="24"/>
        </w:rPr>
        <w:t xml:space="preserve"> онлайн-тестирования;</w:t>
      </w:r>
    </w:p>
    <w:p w:rsidR="00602F08" w:rsidRPr="00677106" w:rsidRDefault="00602F08" w:rsidP="00602F08">
      <w:pPr>
        <w:pStyle w:val="ParaAttribute38"/>
        <w:rPr>
          <w:sz w:val="24"/>
          <w:szCs w:val="24"/>
        </w:rPr>
      </w:pPr>
      <w:r w:rsidRPr="00677106">
        <w:rPr>
          <w:sz w:val="24"/>
          <w:szCs w:val="24"/>
        </w:rPr>
        <w:t>•</w:t>
      </w:r>
      <w:r w:rsidRPr="00677106">
        <w:rPr>
          <w:sz w:val="24"/>
          <w:szCs w:val="24"/>
        </w:rPr>
        <w:tab/>
        <w:t xml:space="preserve">участие в работе всероссийских </w:t>
      </w:r>
      <w:proofErr w:type="spellStart"/>
      <w:r w:rsidRPr="00677106">
        <w:rPr>
          <w:sz w:val="24"/>
          <w:szCs w:val="24"/>
        </w:rPr>
        <w:t>профориентационных</w:t>
      </w:r>
      <w:proofErr w:type="spellEnd"/>
      <w:r w:rsidRPr="00677106">
        <w:rPr>
          <w:sz w:val="24"/>
          <w:szCs w:val="24"/>
        </w:rPr>
        <w:t xml:space="preserve"> проектов, созданных в сети интернет;</w:t>
      </w:r>
    </w:p>
    <w:p w:rsidR="00602F08" w:rsidRPr="00677106" w:rsidRDefault="00602F08" w:rsidP="00602F08">
      <w:pPr>
        <w:pStyle w:val="ParaAttribute38"/>
        <w:ind w:right="0"/>
        <w:rPr>
          <w:sz w:val="24"/>
          <w:szCs w:val="24"/>
        </w:rPr>
      </w:pPr>
      <w:r w:rsidRPr="00677106">
        <w:rPr>
          <w:sz w:val="24"/>
          <w:szCs w:val="24"/>
        </w:rPr>
        <w:t xml:space="preserve">.  </w:t>
      </w:r>
    </w:p>
    <w:p w:rsidR="00381D07" w:rsidRPr="00F07B79" w:rsidRDefault="00602F08" w:rsidP="00F07B79">
      <w:pPr>
        <w:tabs>
          <w:tab w:val="left" w:pos="2760"/>
        </w:tabs>
        <w:ind w:left="-218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ab/>
      </w:r>
      <w:r w:rsidR="008148CE">
        <w:rPr>
          <w:rFonts w:ascii="Times New Roman" w:eastAsia="Times New Roman" w:hAnsi="Times New Roman" w:cs="Times New Roman"/>
          <w:b/>
          <w:w w:val="0"/>
          <w:sz w:val="24"/>
          <w:szCs w:val="24"/>
        </w:rPr>
        <w:t>3.8</w:t>
      </w:r>
      <w:r w:rsidR="00381D07" w:rsidRPr="00677106">
        <w:rPr>
          <w:rFonts w:ascii="Times New Roman" w:eastAsia="Times New Roman" w:hAnsi="Times New Roman" w:cs="Times New Roman"/>
          <w:b/>
          <w:w w:val="0"/>
          <w:sz w:val="24"/>
          <w:szCs w:val="24"/>
        </w:rPr>
        <w:t xml:space="preserve"> Модуль </w:t>
      </w:r>
      <w:r w:rsidR="00381D07" w:rsidRPr="00677106">
        <w:rPr>
          <w:rFonts w:ascii="Times New Roman" w:eastAsia="Times New Roman" w:hAnsi="Times New Roman" w:cs="Times New Roman"/>
          <w:b/>
          <w:sz w:val="24"/>
          <w:szCs w:val="24"/>
        </w:rPr>
        <w:t>«Организация предметно-эстетической среды»</w:t>
      </w:r>
    </w:p>
    <w:p w:rsidR="00381D07" w:rsidRPr="00677106" w:rsidRDefault="00381D07" w:rsidP="00381D07">
      <w:pPr>
        <w:pStyle w:val="ParaAttribute38"/>
        <w:ind w:right="0" w:firstLine="567"/>
        <w:jc w:val="left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sz w:val="24"/>
          <w:szCs w:val="24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</w:t>
      </w:r>
      <w:r w:rsidRPr="00677106">
        <w:rPr>
          <w:sz w:val="24"/>
          <w:szCs w:val="24"/>
        </w:rPr>
        <w:lastRenderedPageBreak/>
        <w:t xml:space="preserve">и стиля, создает атмосферу психологического комфорта, поднимает настроение, </w:t>
      </w:r>
      <w:r w:rsidRPr="00677106">
        <w:rPr>
          <w:rStyle w:val="CharAttribute526"/>
          <w:rFonts w:eastAsia="№Е"/>
          <w:sz w:val="24"/>
          <w:szCs w:val="24"/>
        </w:rPr>
        <w:t xml:space="preserve">предупреждает стрессовые ситуации, </w:t>
      </w:r>
      <w:r w:rsidRPr="00677106">
        <w:rPr>
          <w:sz w:val="24"/>
          <w:szCs w:val="24"/>
        </w:rPr>
        <w:t>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  <w:r w:rsidRPr="00677106">
        <w:rPr>
          <w:rStyle w:val="CharAttribute502"/>
          <w:rFonts w:eastAsia="№Е"/>
          <w:i w:val="0"/>
          <w:sz w:val="24"/>
          <w:szCs w:val="24"/>
        </w:rPr>
        <w:t xml:space="preserve"> </w:t>
      </w:r>
    </w:p>
    <w:p w:rsidR="00381D07" w:rsidRPr="00677106" w:rsidRDefault="00381D07" w:rsidP="00381D07">
      <w:pPr>
        <w:pStyle w:val="a3"/>
        <w:numPr>
          <w:ilvl w:val="0"/>
          <w:numId w:val="5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right="-1" w:firstLine="56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sz w:val="24"/>
          <w:szCs w:val="24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школе;</w:t>
      </w:r>
    </w:p>
    <w:p w:rsidR="00381D07" w:rsidRPr="00677106" w:rsidRDefault="00381D07" w:rsidP="00381D07">
      <w:pPr>
        <w:pStyle w:val="a3"/>
        <w:numPr>
          <w:ilvl w:val="0"/>
          <w:numId w:val="5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right="-1" w:firstLine="56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sz w:val="24"/>
          <w:szCs w:val="24"/>
        </w:rPr>
        <w:t>озеленение</w:t>
      </w:r>
      <w:r w:rsidRPr="00677106">
        <w:rPr>
          <w:rStyle w:val="CharAttribute526"/>
          <w:rFonts w:eastAsia="№Е" w:hAnsi="Times New Roman" w:cs="Times New Roman"/>
          <w:sz w:val="24"/>
          <w:szCs w:val="24"/>
        </w:rPr>
        <w:t xml:space="preserve"> пришкольной территории, разбивка клумб, посадка деревьев, оборудование во дворе школы спортивных и игровых площадок, </w:t>
      </w:r>
      <w:r w:rsidRPr="00677106">
        <w:rPr>
          <w:rFonts w:ascii="Times New Roman" w:eastAsia="Times New Roman" w:hAnsi="Times New Roman" w:cs="Times New Roman"/>
          <w:sz w:val="24"/>
          <w:szCs w:val="24"/>
        </w:rPr>
        <w:t>доступных и приспособленных для школьников разных возрастных категорий</w:t>
      </w:r>
      <w:r w:rsidRPr="00677106">
        <w:rPr>
          <w:rStyle w:val="CharAttribute526"/>
          <w:rFonts w:eastAsia="№Е" w:hAnsi="Times New Roman" w:cs="Times New Roman"/>
          <w:sz w:val="24"/>
          <w:szCs w:val="24"/>
        </w:rPr>
        <w:t>;</w:t>
      </w:r>
      <w:r w:rsidRPr="006771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81D07" w:rsidRPr="00677106" w:rsidRDefault="00381D07" w:rsidP="00381D07">
      <w:pPr>
        <w:widowControl w:val="0"/>
        <w:numPr>
          <w:ilvl w:val="0"/>
          <w:numId w:val="12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sz w:val="24"/>
          <w:szCs w:val="24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381D07" w:rsidRPr="00677106" w:rsidRDefault="00381D07" w:rsidP="00381D07">
      <w:pPr>
        <w:pStyle w:val="ParaAttribute38"/>
        <w:numPr>
          <w:ilvl w:val="0"/>
          <w:numId w:val="12"/>
        </w:numPr>
        <w:ind w:left="709" w:right="0" w:hanging="425"/>
        <w:rPr>
          <w:sz w:val="24"/>
          <w:szCs w:val="24"/>
        </w:rPr>
      </w:pPr>
      <w:r w:rsidRPr="00677106">
        <w:rPr>
          <w:sz w:val="24"/>
          <w:szCs w:val="24"/>
        </w:rPr>
        <w:t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</w:t>
      </w:r>
    </w:p>
    <w:p w:rsidR="00381D07" w:rsidRPr="00677106" w:rsidRDefault="00381D07" w:rsidP="00381D07">
      <w:pPr>
        <w:pStyle w:val="ParaAttribute38"/>
        <w:numPr>
          <w:ilvl w:val="0"/>
          <w:numId w:val="12"/>
        </w:numPr>
        <w:ind w:left="709" w:right="0" w:hanging="425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регулярная организация и проведение конкурсов творческих проектов по благоустройству различных участков пришкольной территор</w:t>
      </w:r>
      <w:r w:rsidR="00684798">
        <w:rPr>
          <w:rStyle w:val="CharAttribute502"/>
          <w:rFonts w:eastAsia="№Е"/>
          <w:i w:val="0"/>
          <w:sz w:val="24"/>
          <w:szCs w:val="24"/>
        </w:rPr>
        <w:t>ии (высадка культурных растений</w:t>
      </w:r>
      <w:r w:rsidR="00BF69CA" w:rsidRPr="00677106">
        <w:rPr>
          <w:rStyle w:val="CharAttribute502"/>
          <w:rFonts w:eastAsia="№Е"/>
          <w:i w:val="0"/>
          <w:sz w:val="24"/>
          <w:szCs w:val="24"/>
        </w:rPr>
        <w:t xml:space="preserve">), высадка цветов, кустов </w:t>
      </w:r>
      <w:r w:rsidR="00684798">
        <w:rPr>
          <w:rStyle w:val="CharAttribute502"/>
          <w:rFonts w:eastAsia="№Е"/>
          <w:i w:val="0"/>
          <w:sz w:val="24"/>
          <w:szCs w:val="24"/>
        </w:rPr>
        <w:t xml:space="preserve">у </w:t>
      </w:r>
      <w:proofErr w:type="gramStart"/>
      <w:r w:rsidR="00684798">
        <w:rPr>
          <w:rStyle w:val="CharAttribute502"/>
          <w:rFonts w:eastAsia="№Е"/>
          <w:i w:val="0"/>
          <w:sz w:val="24"/>
          <w:szCs w:val="24"/>
        </w:rPr>
        <w:t>памятника</w:t>
      </w:r>
      <w:proofErr w:type="gramEnd"/>
      <w:r w:rsidR="00684798">
        <w:rPr>
          <w:rStyle w:val="CharAttribute502"/>
          <w:rFonts w:eastAsia="№Е"/>
          <w:i w:val="0"/>
          <w:sz w:val="24"/>
          <w:szCs w:val="24"/>
        </w:rPr>
        <w:t xml:space="preserve"> погибших воинов.</w:t>
      </w:r>
    </w:p>
    <w:p w:rsidR="00BF69CA" w:rsidRPr="00677106" w:rsidRDefault="00BF69CA" w:rsidP="00BF69CA">
      <w:pPr>
        <w:pStyle w:val="ParaAttribute38"/>
        <w:ind w:left="284" w:right="0"/>
        <w:jc w:val="center"/>
        <w:rPr>
          <w:rStyle w:val="CharAttribute502"/>
          <w:rFonts w:eastAsia="№Е"/>
          <w:b/>
          <w:i w:val="0"/>
          <w:sz w:val="24"/>
          <w:szCs w:val="24"/>
        </w:rPr>
      </w:pPr>
    </w:p>
    <w:p w:rsidR="00BF69CA" w:rsidRPr="00677106" w:rsidRDefault="008148CE" w:rsidP="00BF69CA">
      <w:pPr>
        <w:pStyle w:val="ParaAttribute38"/>
        <w:ind w:left="284"/>
        <w:jc w:val="center"/>
        <w:rPr>
          <w:rStyle w:val="CharAttribute502"/>
          <w:rFonts w:eastAsia="№Е"/>
          <w:b/>
          <w:i w:val="0"/>
          <w:sz w:val="24"/>
          <w:szCs w:val="24"/>
        </w:rPr>
      </w:pPr>
      <w:r>
        <w:rPr>
          <w:rStyle w:val="CharAttribute502"/>
          <w:rFonts w:eastAsia="№Е"/>
          <w:b/>
          <w:i w:val="0"/>
          <w:sz w:val="24"/>
          <w:szCs w:val="24"/>
        </w:rPr>
        <w:t>3.9</w:t>
      </w:r>
      <w:r w:rsidR="00BF69CA" w:rsidRPr="00677106">
        <w:rPr>
          <w:rStyle w:val="CharAttribute502"/>
          <w:rFonts w:eastAsia="№Е"/>
          <w:b/>
          <w:i w:val="0"/>
          <w:sz w:val="24"/>
          <w:szCs w:val="24"/>
        </w:rPr>
        <w:t>. Модуль «Работа с родителями»</w:t>
      </w:r>
    </w:p>
    <w:p w:rsidR="00BF69CA" w:rsidRPr="00677106" w:rsidRDefault="00BF69CA" w:rsidP="00BF69CA">
      <w:pPr>
        <w:pStyle w:val="ParaAttribute38"/>
        <w:ind w:left="284"/>
        <w:jc w:val="center"/>
        <w:rPr>
          <w:rStyle w:val="CharAttribute502"/>
          <w:rFonts w:eastAsia="№Е"/>
          <w:b/>
          <w:i w:val="0"/>
          <w:sz w:val="24"/>
          <w:szCs w:val="24"/>
        </w:rPr>
      </w:pPr>
    </w:p>
    <w:p w:rsidR="00BF69CA" w:rsidRPr="00677106" w:rsidRDefault="00BF69CA" w:rsidP="00BF69CA">
      <w:pPr>
        <w:pStyle w:val="ParaAttribute38"/>
        <w:ind w:left="284"/>
        <w:jc w:val="center"/>
        <w:rPr>
          <w:rStyle w:val="CharAttribute502"/>
          <w:rFonts w:eastAsia="№Е"/>
          <w:b/>
          <w:i w:val="0"/>
          <w:sz w:val="24"/>
          <w:szCs w:val="24"/>
        </w:rPr>
      </w:pP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 xml:space="preserve">         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b/>
          <w:i w:val="0"/>
          <w:sz w:val="24"/>
          <w:szCs w:val="24"/>
        </w:rPr>
      </w:pPr>
      <w:r w:rsidRPr="00677106">
        <w:rPr>
          <w:rStyle w:val="CharAttribute502"/>
          <w:rFonts w:eastAsia="№Е"/>
          <w:b/>
          <w:i w:val="0"/>
          <w:sz w:val="24"/>
          <w:szCs w:val="24"/>
        </w:rPr>
        <w:t xml:space="preserve">На групповом уровне: 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•</w:t>
      </w:r>
      <w:r w:rsidRPr="00677106">
        <w:rPr>
          <w:rStyle w:val="CharAttribute502"/>
          <w:rFonts w:eastAsia="№Е"/>
          <w:i w:val="0"/>
          <w:sz w:val="24"/>
          <w:szCs w:val="24"/>
        </w:rPr>
        <w:tab/>
        <w:t>Общешкольный род</w:t>
      </w:r>
      <w:r w:rsidR="00684798">
        <w:rPr>
          <w:rStyle w:val="CharAttribute502"/>
          <w:rFonts w:eastAsia="№Е"/>
          <w:i w:val="0"/>
          <w:sz w:val="24"/>
          <w:szCs w:val="24"/>
        </w:rPr>
        <w:t xml:space="preserve">ительский </w:t>
      </w:r>
      <w:proofErr w:type="gramStart"/>
      <w:r w:rsidR="00684798">
        <w:rPr>
          <w:rStyle w:val="CharAttribute502"/>
          <w:rFonts w:eastAsia="№Е"/>
          <w:i w:val="0"/>
          <w:sz w:val="24"/>
          <w:szCs w:val="24"/>
        </w:rPr>
        <w:t>комитет</w:t>
      </w:r>
      <w:proofErr w:type="gramEnd"/>
      <w:r w:rsidR="00684798">
        <w:rPr>
          <w:rStyle w:val="CharAttribute502"/>
          <w:rFonts w:eastAsia="№Е"/>
          <w:i w:val="0"/>
          <w:sz w:val="24"/>
          <w:szCs w:val="24"/>
        </w:rPr>
        <w:t xml:space="preserve">  участвующий</w:t>
      </w:r>
      <w:r w:rsidRPr="00677106">
        <w:rPr>
          <w:rStyle w:val="CharAttribute502"/>
          <w:rFonts w:eastAsia="№Е"/>
          <w:i w:val="0"/>
          <w:sz w:val="24"/>
          <w:szCs w:val="24"/>
        </w:rPr>
        <w:t xml:space="preserve"> в управлении образовательной организацией и решении вопросов воспитания и социализации их детей;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•</w:t>
      </w:r>
      <w:r w:rsidRPr="00677106">
        <w:rPr>
          <w:rStyle w:val="CharAttribute502"/>
          <w:rFonts w:eastAsia="№Е"/>
          <w:i w:val="0"/>
          <w:sz w:val="24"/>
          <w:szCs w:val="24"/>
        </w:rPr>
        <w:tab/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•</w:t>
      </w:r>
      <w:r w:rsidRPr="00677106">
        <w:rPr>
          <w:rStyle w:val="CharAttribute502"/>
          <w:rFonts w:eastAsia="№Е"/>
          <w:i w:val="0"/>
          <w:sz w:val="24"/>
          <w:szCs w:val="24"/>
        </w:rPr>
        <w:tab/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b/>
          <w:i w:val="0"/>
          <w:sz w:val="24"/>
          <w:szCs w:val="24"/>
        </w:rPr>
      </w:pPr>
      <w:r w:rsidRPr="00677106">
        <w:rPr>
          <w:rStyle w:val="CharAttribute502"/>
          <w:rFonts w:eastAsia="№Е"/>
          <w:b/>
          <w:i w:val="0"/>
          <w:sz w:val="24"/>
          <w:szCs w:val="24"/>
        </w:rPr>
        <w:t>На индивидуальном уровне: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•</w:t>
      </w:r>
      <w:r w:rsidRPr="00677106">
        <w:rPr>
          <w:rStyle w:val="CharAttribute502"/>
          <w:rFonts w:eastAsia="№Е"/>
          <w:i w:val="0"/>
          <w:sz w:val="24"/>
          <w:szCs w:val="24"/>
        </w:rPr>
        <w:tab/>
        <w:t>работа специалистов по запросу родителей для решения острых конфликтных ситуаций;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•</w:t>
      </w:r>
      <w:r w:rsidRPr="00677106">
        <w:rPr>
          <w:rStyle w:val="CharAttribute502"/>
          <w:rFonts w:eastAsia="№Е"/>
          <w:i w:val="0"/>
          <w:sz w:val="24"/>
          <w:szCs w:val="24"/>
        </w:rPr>
        <w:tab/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•</w:t>
      </w:r>
      <w:r w:rsidRPr="00677106">
        <w:rPr>
          <w:rStyle w:val="CharAttribute502"/>
          <w:rFonts w:eastAsia="№Е"/>
          <w:i w:val="0"/>
          <w:sz w:val="24"/>
          <w:szCs w:val="24"/>
        </w:rPr>
        <w:tab/>
        <w:t xml:space="preserve">помощь со стороны родителей в подготовке и проведении общешкольных и </w:t>
      </w:r>
      <w:proofErr w:type="spellStart"/>
      <w:r w:rsidRPr="00677106">
        <w:rPr>
          <w:rStyle w:val="CharAttribute502"/>
          <w:rFonts w:eastAsia="№Е"/>
          <w:i w:val="0"/>
          <w:sz w:val="24"/>
          <w:szCs w:val="24"/>
        </w:rPr>
        <w:t>внутриклассных</w:t>
      </w:r>
      <w:proofErr w:type="spellEnd"/>
      <w:r w:rsidRPr="00677106">
        <w:rPr>
          <w:rStyle w:val="CharAttribute502"/>
          <w:rFonts w:eastAsia="№Е"/>
          <w:i w:val="0"/>
          <w:sz w:val="24"/>
          <w:szCs w:val="24"/>
        </w:rPr>
        <w:t xml:space="preserve"> мероприятий воспитательной направленности;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•</w:t>
      </w:r>
      <w:r w:rsidRPr="00677106">
        <w:rPr>
          <w:rStyle w:val="CharAttribute502"/>
          <w:rFonts w:eastAsia="№Е"/>
          <w:i w:val="0"/>
          <w:sz w:val="24"/>
          <w:szCs w:val="24"/>
        </w:rPr>
        <w:tab/>
        <w:t>индивидуальное консультирование c целью координации воспитательных усилий педагогов и родителей.</w:t>
      </w:r>
    </w:p>
    <w:p w:rsidR="00BF69CA" w:rsidRPr="00677106" w:rsidRDefault="00BF69CA" w:rsidP="00BF69CA">
      <w:pPr>
        <w:pStyle w:val="ParaAttribute38"/>
        <w:ind w:left="284" w:right="0"/>
        <w:rPr>
          <w:rStyle w:val="CharAttribute502"/>
          <w:rFonts w:eastAsia="№Е"/>
          <w:i w:val="0"/>
          <w:sz w:val="24"/>
          <w:szCs w:val="24"/>
        </w:rPr>
      </w:pPr>
    </w:p>
    <w:p w:rsidR="00381D07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Основные направления анализа воспитательного процесса: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 xml:space="preserve">1. Результаты воспитания, социализации и саморазвития школьников. 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lastRenderedPageBreak/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проблемы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решить не удалось и почему; 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новые проблемы появились, над чем далее предстоит работать педагогическому коллективу.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2. Состояние организуемой в школе совместной деятельности детей и взрослых.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Осуществляется анализ заместителем директора по воспитательной работе, классными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руководителямихорошо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знакомыми с деятельностью школы. 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Внимание при этом сосредотачивается на вопросах, связанных 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проводимых общешкольных ключевых дел;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совместной деятельности классных руководителей и их классов;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организуемой в школе внеурочной деятельности;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реализации личностно развивающего потенциала школьных уроков;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существующего в школе ученического самоуправления;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функц</w:t>
      </w:r>
      <w:r w:rsidR="00522FDF">
        <w:rPr>
          <w:rFonts w:ascii="Times New Roman" w:hAnsi="Times New Roman" w:cs="Times New Roman"/>
          <w:sz w:val="24"/>
          <w:szCs w:val="24"/>
        </w:rPr>
        <w:t>ионирующих на базе школы детских</w:t>
      </w:r>
      <w:r w:rsidRPr="00677106">
        <w:rPr>
          <w:rFonts w:ascii="Times New Roman" w:hAnsi="Times New Roman" w:cs="Times New Roman"/>
          <w:sz w:val="24"/>
          <w:szCs w:val="24"/>
        </w:rPr>
        <w:t xml:space="preserve"> общественных объединений;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качеством проводимых в школе экскурсий, походов; 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качеством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работы школы;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организации предметно-эстетической среды школы;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взаимодействия школы и семей школьников.</w:t>
      </w:r>
    </w:p>
    <w:p w:rsidR="00477603" w:rsidRPr="00677106" w:rsidRDefault="00477603" w:rsidP="00477603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3. Управление воспитательным процессом</w:t>
      </w: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7603" w:rsidRPr="00677106" w:rsidRDefault="00522FDF" w:rsidP="00477603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образовательной организации имеют </w:t>
      </w:r>
      <w:r w:rsidR="00477603" w:rsidRPr="00677106">
        <w:rPr>
          <w:rFonts w:ascii="Times New Roman" w:hAnsi="Times New Roman" w:cs="Times New Roman"/>
          <w:sz w:val="24"/>
          <w:szCs w:val="24"/>
        </w:rPr>
        <w:t xml:space="preserve"> педагоги чёткое представление о нормативно-методических документах, регулирующих воспитательный проце</w:t>
      </w:r>
      <w:proofErr w:type="gramStart"/>
      <w:r w:rsidR="00477603" w:rsidRPr="00677106">
        <w:rPr>
          <w:rFonts w:ascii="Times New Roman" w:hAnsi="Times New Roman" w:cs="Times New Roman"/>
          <w:sz w:val="24"/>
          <w:szCs w:val="24"/>
        </w:rPr>
        <w:t>сс в шк</w:t>
      </w:r>
      <w:proofErr w:type="gramEnd"/>
      <w:r w:rsidR="00477603" w:rsidRPr="00677106">
        <w:rPr>
          <w:rFonts w:ascii="Times New Roman" w:hAnsi="Times New Roman" w:cs="Times New Roman"/>
          <w:sz w:val="24"/>
          <w:szCs w:val="24"/>
        </w:rPr>
        <w:t>оле, о своих должностных обязанностях и правах, сфере сво</w:t>
      </w:r>
      <w:r>
        <w:rPr>
          <w:rFonts w:ascii="Times New Roman" w:hAnsi="Times New Roman" w:cs="Times New Roman"/>
          <w:sz w:val="24"/>
          <w:szCs w:val="24"/>
        </w:rPr>
        <w:t xml:space="preserve">ей ответственности; создаются </w:t>
      </w:r>
      <w:r w:rsidR="00477603" w:rsidRPr="00677106">
        <w:rPr>
          <w:rFonts w:ascii="Times New Roman" w:hAnsi="Times New Roman" w:cs="Times New Roman"/>
          <w:sz w:val="24"/>
          <w:szCs w:val="24"/>
        </w:rPr>
        <w:t xml:space="preserve"> школьной администрацией условия для профессионального роста педагогов в сфере воспит</w:t>
      </w:r>
      <w:r>
        <w:rPr>
          <w:rFonts w:ascii="Times New Roman" w:hAnsi="Times New Roman" w:cs="Times New Roman"/>
          <w:sz w:val="24"/>
          <w:szCs w:val="24"/>
        </w:rPr>
        <w:t xml:space="preserve">ания; поощряются </w:t>
      </w:r>
      <w:r w:rsidR="00477603" w:rsidRPr="00677106">
        <w:rPr>
          <w:rFonts w:ascii="Times New Roman" w:hAnsi="Times New Roman" w:cs="Times New Roman"/>
          <w:sz w:val="24"/>
          <w:szCs w:val="24"/>
        </w:rPr>
        <w:t xml:space="preserve"> школьные педагоги за хорошую воспит</w:t>
      </w:r>
      <w:r>
        <w:rPr>
          <w:rFonts w:ascii="Times New Roman" w:hAnsi="Times New Roman" w:cs="Times New Roman"/>
          <w:sz w:val="24"/>
          <w:szCs w:val="24"/>
        </w:rPr>
        <w:t>ательную работу со школьниками</w:t>
      </w:r>
    </w:p>
    <w:p w:rsidR="003C6EEE" w:rsidRPr="00546386" w:rsidRDefault="00A45E1F" w:rsidP="00546386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lastRenderedPageBreak/>
        <w:t>.</w:t>
      </w:r>
      <w:r w:rsidR="00546386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3C6EEE" w:rsidRPr="00134AF4">
        <w:rPr>
          <w:b/>
          <w:sz w:val="52"/>
          <w:szCs w:val="52"/>
        </w:rPr>
        <w:t xml:space="preserve">ПЛАН  ВОСПИТАТЕЛЬНОЙ  РАБОТЫ  </w:t>
      </w:r>
    </w:p>
    <w:p w:rsidR="003C6EEE" w:rsidRPr="00134AF4" w:rsidRDefault="003C6EEE" w:rsidP="003C6EE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НА  2020-2021</w:t>
      </w:r>
      <w:r w:rsidRPr="00134AF4">
        <w:rPr>
          <w:b/>
          <w:sz w:val="52"/>
          <w:szCs w:val="52"/>
        </w:rPr>
        <w:t xml:space="preserve"> УЧЕБНЫЙ  ГОД </w:t>
      </w:r>
    </w:p>
    <w:p w:rsidR="00972CB4" w:rsidRPr="00DC1DF1" w:rsidRDefault="00972CB4" w:rsidP="00972CB4">
      <w:r w:rsidRPr="00DC1DF1">
        <w:rPr>
          <w:i/>
        </w:rPr>
        <w:t>ЦЕЛЬ</w:t>
      </w:r>
      <w:r w:rsidRPr="00DC1DF1">
        <w:rPr>
          <w:b/>
          <w:i/>
        </w:rPr>
        <w:t>:</w:t>
      </w:r>
      <w:r w:rsidRPr="00DC1DF1">
        <w:t xml:space="preserve"> создание условий, способствующих развитию интеллектуальных, творческих,  личностных  качеств учащихся, их социализации и адаптации в обществе.</w:t>
      </w:r>
    </w:p>
    <w:p w:rsidR="00972CB4" w:rsidRPr="00DC1DF1" w:rsidRDefault="00972CB4" w:rsidP="00972CB4">
      <w:r w:rsidRPr="00DC1DF1">
        <w:rPr>
          <w:i/>
        </w:rPr>
        <w:t xml:space="preserve">ВОСПИТАТЕЛЬНЫЕ ЗАДАЧИ: </w:t>
      </w:r>
    </w:p>
    <w:p w:rsidR="00972CB4" w:rsidRPr="00DC1DF1" w:rsidRDefault="00972CB4" w:rsidP="00972CB4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 xml:space="preserve">воспитание любви к родной школе, к малой родине, формирование гражданского самосознания, ответственности за судьбу Родины; </w:t>
      </w:r>
    </w:p>
    <w:p w:rsidR="00972CB4" w:rsidRPr="00DC1DF1" w:rsidRDefault="00972CB4" w:rsidP="00972CB4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>воспитание нравственности на основе народных традиций;</w:t>
      </w:r>
    </w:p>
    <w:p w:rsidR="00972CB4" w:rsidRPr="00DC1DF1" w:rsidRDefault="00972CB4" w:rsidP="00972CB4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>развитие творческих, познавательных способностей учащихся;</w:t>
      </w:r>
    </w:p>
    <w:p w:rsidR="00972CB4" w:rsidRPr="00DC1DF1" w:rsidRDefault="00972CB4" w:rsidP="00972CB4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>формирование самосознания, становление активной жизненной позиции, формирование потребности к саморазвитию, способности успешно адаптироваться в окружающем мире;</w:t>
      </w:r>
    </w:p>
    <w:p w:rsidR="00972CB4" w:rsidRPr="00DC1DF1" w:rsidRDefault="00972CB4" w:rsidP="00972CB4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>создание условий для сохранения здоровья, физического развития. Воспитание негативного отношения к вредным привычкам.</w:t>
      </w:r>
    </w:p>
    <w:p w:rsidR="00972CB4" w:rsidRPr="00DC1DF1" w:rsidRDefault="00972CB4" w:rsidP="00972CB4">
      <w:r w:rsidRPr="00DC1DF1">
        <w:t>ЗАПОВЕДИ ВОСПИТАНИЯ</w:t>
      </w:r>
      <w:r w:rsidRPr="00DC1DF1">
        <w:rPr>
          <w:b/>
        </w:rPr>
        <w:t>:</w:t>
      </w:r>
    </w:p>
    <w:p w:rsidR="00972CB4" w:rsidRPr="00DC1DF1" w:rsidRDefault="00972CB4" w:rsidP="00972CB4">
      <w:r w:rsidRPr="00DC1DF1">
        <w:t xml:space="preserve">1. Не навреди. </w:t>
      </w:r>
    </w:p>
    <w:p w:rsidR="00972CB4" w:rsidRPr="00DC1DF1" w:rsidRDefault="00972CB4" w:rsidP="00972CB4">
      <w:r w:rsidRPr="00DC1DF1">
        <w:t>2. Хорошее настроение и спокойствие приведет к намеченной цели.</w:t>
      </w:r>
    </w:p>
    <w:p w:rsidR="00972CB4" w:rsidRPr="00DC1DF1" w:rsidRDefault="00972CB4" w:rsidP="00972CB4">
      <w:r w:rsidRPr="00DC1DF1">
        <w:t xml:space="preserve">3. Определи, что ты хочешь от своего ученика, узнай его мнение на этот счет. </w:t>
      </w:r>
    </w:p>
    <w:p w:rsidR="00972CB4" w:rsidRPr="00DC1DF1" w:rsidRDefault="00972CB4" w:rsidP="00972CB4">
      <w:r w:rsidRPr="00DC1DF1">
        <w:t xml:space="preserve">4. Учитывай уровень развития своего воспитанника. </w:t>
      </w:r>
    </w:p>
    <w:p w:rsidR="00972CB4" w:rsidRPr="00DC1DF1" w:rsidRDefault="00972CB4" w:rsidP="00972CB4">
      <w:r w:rsidRPr="00DC1DF1">
        <w:t xml:space="preserve">5. Предоставь самостоятельность ребенку. </w:t>
      </w:r>
    </w:p>
    <w:p w:rsidR="00972CB4" w:rsidRPr="00DC1DF1" w:rsidRDefault="00972CB4" w:rsidP="00972CB4">
      <w:r w:rsidRPr="00DC1DF1">
        <w:t xml:space="preserve">6. Создай условия для осознанной деятельности воспитанника. </w:t>
      </w:r>
    </w:p>
    <w:p w:rsidR="00972CB4" w:rsidRPr="00DC1DF1" w:rsidRDefault="00972CB4" w:rsidP="00972CB4">
      <w:r w:rsidRPr="00DC1DF1">
        <w:t xml:space="preserve">7. Не упусти момент первого успеха ребенка.  </w:t>
      </w:r>
    </w:p>
    <w:p w:rsidR="00972CB4" w:rsidRPr="00DC1DF1" w:rsidRDefault="00972CB4" w:rsidP="00972CB4">
      <w:r w:rsidRPr="00DC1DF1">
        <w:t>НАПРАВЛЕНИЯ РАБОТЫ:</w:t>
      </w:r>
    </w:p>
    <w:p w:rsidR="00972CB4" w:rsidRPr="00DC1DF1" w:rsidRDefault="00972CB4" w:rsidP="00972CB4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</w:rPr>
      </w:pPr>
      <w:r w:rsidRPr="00DC1DF1">
        <w:rPr>
          <w:rFonts w:ascii="Times New Roman" w:hAnsi="Times New Roman" w:cs="Times New Roman"/>
        </w:rPr>
        <w:t xml:space="preserve">организация интересной, содержательной внеурочной деятельности; </w:t>
      </w:r>
    </w:p>
    <w:p w:rsidR="00972CB4" w:rsidRPr="00DC1DF1" w:rsidRDefault="00972CB4" w:rsidP="00972CB4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</w:rPr>
      </w:pPr>
      <w:r w:rsidRPr="00DC1DF1">
        <w:rPr>
          <w:rFonts w:ascii="Times New Roman" w:eastAsia="Times New Roman" w:hAnsi="Times New Roman" w:cs="Times New Roman"/>
        </w:rPr>
        <w:t xml:space="preserve"> </w:t>
      </w:r>
      <w:r w:rsidRPr="00DC1DF1">
        <w:rPr>
          <w:rFonts w:ascii="Times New Roman" w:hAnsi="Times New Roman" w:cs="Times New Roman"/>
        </w:rPr>
        <w:t>обеспечение нравственного, духовного, интеллектуального, эстетического, культурного развития, а также саморазвития личности ребенка;</w:t>
      </w:r>
    </w:p>
    <w:p w:rsidR="00972CB4" w:rsidRPr="00DC1DF1" w:rsidRDefault="00972CB4" w:rsidP="00972CB4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DC1DF1">
        <w:rPr>
          <w:rFonts w:ascii="Times New Roman" w:eastAsia="Times New Roman" w:hAnsi="Times New Roman" w:cs="Times New Roman"/>
        </w:rPr>
        <w:t xml:space="preserve"> </w:t>
      </w:r>
      <w:r w:rsidRPr="00DC1DF1">
        <w:rPr>
          <w:rFonts w:ascii="Times New Roman" w:hAnsi="Times New Roman" w:cs="Times New Roman"/>
        </w:rPr>
        <w:t xml:space="preserve">организация работы по патриотическому, гражданскому воспитанию; </w:t>
      </w:r>
    </w:p>
    <w:p w:rsidR="00972CB4" w:rsidRPr="00DC1DF1" w:rsidRDefault="00972CB4" w:rsidP="00972CB4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</w:rPr>
      </w:pPr>
      <w:r w:rsidRPr="00DC1DF1">
        <w:rPr>
          <w:rFonts w:ascii="Times New Roman" w:hAnsi="Times New Roman" w:cs="Times New Roman"/>
        </w:rPr>
        <w:t>развитие творческих способностей и творческой инициативы учащихся и взрослых;</w:t>
      </w:r>
    </w:p>
    <w:p w:rsidR="00972CB4" w:rsidRPr="00DC1DF1" w:rsidRDefault="00972CB4" w:rsidP="00972CB4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</w:rPr>
      </w:pPr>
      <w:r w:rsidRPr="00DC1DF1">
        <w:rPr>
          <w:rFonts w:ascii="Times New Roman" w:eastAsia="Times New Roman" w:hAnsi="Times New Roman" w:cs="Times New Roman"/>
        </w:rPr>
        <w:t xml:space="preserve"> </w:t>
      </w:r>
      <w:r w:rsidRPr="00DC1DF1">
        <w:rPr>
          <w:rFonts w:ascii="Times New Roman" w:hAnsi="Times New Roman" w:cs="Times New Roman"/>
        </w:rPr>
        <w:t>развитие ученического самоуправления;</w:t>
      </w:r>
    </w:p>
    <w:p w:rsidR="00972CB4" w:rsidRPr="00DC1DF1" w:rsidRDefault="00972CB4" w:rsidP="00972CB4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DC1DF1">
        <w:rPr>
          <w:rFonts w:ascii="Times New Roman" w:eastAsia="Times New Roman" w:hAnsi="Times New Roman" w:cs="Times New Roman"/>
        </w:rPr>
        <w:t xml:space="preserve"> </w:t>
      </w:r>
      <w:r w:rsidRPr="00DC1DF1">
        <w:rPr>
          <w:rFonts w:ascii="Times New Roman" w:hAnsi="Times New Roman" w:cs="Times New Roman"/>
        </w:rPr>
        <w:t>развитие коллективно-творческой деятельности;</w:t>
      </w:r>
    </w:p>
    <w:p w:rsidR="00972CB4" w:rsidRPr="00DC1DF1" w:rsidRDefault="00972CB4" w:rsidP="00972CB4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>организация работы по предупреждению и профилактике асоциального поведения учащихся;</w:t>
      </w:r>
    </w:p>
    <w:p w:rsidR="00972CB4" w:rsidRPr="00DC1DF1" w:rsidRDefault="00972CB4" w:rsidP="00972CB4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</w:rPr>
      </w:pPr>
      <w:r w:rsidRPr="00DC1DF1">
        <w:rPr>
          <w:rFonts w:ascii="Times New Roman" w:hAnsi="Times New Roman" w:cs="Times New Roman"/>
        </w:rPr>
        <w:t>организация работы с одаренными учащимися;</w:t>
      </w:r>
    </w:p>
    <w:p w:rsidR="00972CB4" w:rsidRPr="00DC1DF1" w:rsidRDefault="00972CB4" w:rsidP="00972CB4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DC1DF1">
        <w:rPr>
          <w:rFonts w:ascii="Times New Roman" w:eastAsia="Times New Roman" w:hAnsi="Times New Roman" w:cs="Times New Roman"/>
        </w:rPr>
        <w:t xml:space="preserve"> </w:t>
      </w:r>
      <w:r w:rsidRPr="00DC1DF1">
        <w:rPr>
          <w:rFonts w:ascii="Times New Roman" w:hAnsi="Times New Roman" w:cs="Times New Roman"/>
        </w:rPr>
        <w:t xml:space="preserve">приобщение учащихся к здоровому образу жизни. </w:t>
      </w:r>
    </w:p>
    <w:p w:rsidR="00972CB4" w:rsidRPr="00DC1DF1" w:rsidRDefault="00972CB4" w:rsidP="00972CB4">
      <w:r w:rsidRPr="00DC1DF1">
        <w:t>ПРИНЦИПЫ РАБОТЫ:</w:t>
      </w:r>
    </w:p>
    <w:p w:rsidR="00972CB4" w:rsidRPr="00DC1DF1" w:rsidRDefault="00972CB4" w:rsidP="00972CB4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 xml:space="preserve">сохранение и отработка всех удачных, эффективных моментов; </w:t>
      </w:r>
    </w:p>
    <w:p w:rsidR="00972CB4" w:rsidRPr="00DC1DF1" w:rsidRDefault="00972CB4" w:rsidP="00972CB4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>учет и анализ неудачного опыта, внесение корректив;</w:t>
      </w:r>
    </w:p>
    <w:p w:rsidR="00972CB4" w:rsidRPr="00DC1DF1" w:rsidRDefault="00972CB4" w:rsidP="00972CB4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lastRenderedPageBreak/>
        <w:t xml:space="preserve">поиск нового и варьирование знакомого, хорошо известного. </w:t>
      </w:r>
    </w:p>
    <w:p w:rsidR="00972CB4" w:rsidRPr="00DC1DF1" w:rsidRDefault="00972CB4" w:rsidP="00972CB4">
      <w:r w:rsidRPr="00DC1DF1">
        <w:t xml:space="preserve">ПРИОРИТЕТНЫЕ  НАПРАВЛЕНИЯ В </w:t>
      </w:r>
      <w:r w:rsidR="00546386">
        <w:t xml:space="preserve"> ВОСПИТАТЕЛЬНОЙ  РАБОТЕ  НА  2020-2021</w:t>
      </w:r>
      <w:r w:rsidRPr="00DC1DF1">
        <w:t xml:space="preserve">  УЧЕБНЫЙ  ГОД:</w:t>
      </w:r>
    </w:p>
    <w:p w:rsidR="00972CB4" w:rsidRPr="00DC1DF1" w:rsidRDefault="00972CB4" w:rsidP="00972CB4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социальное направление;</w:t>
      </w:r>
    </w:p>
    <w:p w:rsidR="00972CB4" w:rsidRPr="00DC1DF1" w:rsidRDefault="00972CB4" w:rsidP="00972CB4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духовно-нравственное направление</w:t>
      </w:r>
      <w:r w:rsidRPr="00DC1DF1">
        <w:rPr>
          <w:rFonts w:ascii="Times New Roman" w:hAnsi="Times New Roman" w:cs="Times New Roman"/>
        </w:rPr>
        <w:t>;</w:t>
      </w:r>
    </w:p>
    <w:p w:rsidR="00972CB4" w:rsidRPr="00DC1DF1" w:rsidRDefault="00972CB4" w:rsidP="00972CB4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общекультурное направление</w:t>
      </w:r>
      <w:r w:rsidRPr="00DC1DF1">
        <w:rPr>
          <w:rFonts w:ascii="Times New Roman" w:hAnsi="Times New Roman" w:cs="Times New Roman"/>
        </w:rPr>
        <w:t>;</w:t>
      </w:r>
    </w:p>
    <w:p w:rsidR="00972CB4" w:rsidRPr="00DC1DF1" w:rsidRDefault="00972CB4" w:rsidP="00972CB4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спортивно-оздоровительное направление</w:t>
      </w:r>
      <w:r w:rsidRPr="00DC1DF1">
        <w:rPr>
          <w:rFonts w:ascii="Times New Roman" w:hAnsi="Times New Roman" w:cs="Times New Roman"/>
        </w:rPr>
        <w:t>;</w:t>
      </w:r>
    </w:p>
    <w:p w:rsidR="00972CB4" w:rsidRPr="00DC1DF1" w:rsidRDefault="00972CB4" w:rsidP="00972CB4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общеинтеллектуальное</w:t>
      </w:r>
      <w:proofErr w:type="spellEnd"/>
      <w:r>
        <w:rPr>
          <w:rFonts w:ascii="Times New Roman" w:hAnsi="Times New Roman" w:cs="Times New Roman"/>
        </w:rPr>
        <w:t xml:space="preserve"> направление</w:t>
      </w:r>
      <w:r w:rsidRPr="00DC1DF1">
        <w:rPr>
          <w:rFonts w:ascii="Times New Roman" w:hAnsi="Times New Roman" w:cs="Times New Roman"/>
        </w:rPr>
        <w:t>.</w:t>
      </w:r>
    </w:p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546386" w:rsidRDefault="00546386" w:rsidP="00972CB4">
      <w:pPr>
        <w:rPr>
          <w:b/>
        </w:rPr>
      </w:pPr>
    </w:p>
    <w:p w:rsidR="00546386" w:rsidRDefault="00546386" w:rsidP="00972CB4">
      <w:pPr>
        <w:rPr>
          <w:b/>
        </w:rPr>
      </w:pPr>
    </w:p>
    <w:p w:rsidR="00546386" w:rsidRDefault="00546386" w:rsidP="00972CB4">
      <w:pPr>
        <w:rPr>
          <w:b/>
        </w:rPr>
      </w:pPr>
    </w:p>
    <w:p w:rsidR="00546386" w:rsidRDefault="00546386" w:rsidP="00972CB4">
      <w:pPr>
        <w:rPr>
          <w:b/>
        </w:rPr>
      </w:pPr>
    </w:p>
    <w:p w:rsidR="00546386" w:rsidRDefault="00546386" w:rsidP="00972CB4">
      <w:pPr>
        <w:rPr>
          <w:b/>
        </w:rPr>
      </w:pPr>
    </w:p>
    <w:p w:rsidR="00546386" w:rsidRDefault="00546386" w:rsidP="00972CB4">
      <w:pPr>
        <w:rPr>
          <w:b/>
        </w:rPr>
      </w:pPr>
    </w:p>
    <w:p w:rsidR="00546386" w:rsidRDefault="00546386" w:rsidP="00972CB4">
      <w:pPr>
        <w:rPr>
          <w:b/>
        </w:rPr>
      </w:pPr>
    </w:p>
    <w:p w:rsidR="00546386" w:rsidRDefault="00546386" w:rsidP="00972CB4">
      <w:pPr>
        <w:rPr>
          <w:b/>
        </w:rPr>
      </w:pPr>
    </w:p>
    <w:p w:rsidR="00546386" w:rsidRDefault="00546386" w:rsidP="00972CB4">
      <w:pPr>
        <w:rPr>
          <w:b/>
        </w:rPr>
      </w:pPr>
    </w:p>
    <w:p w:rsidR="00972CB4" w:rsidRPr="00DC1DF1" w:rsidRDefault="00972CB4" w:rsidP="00972CB4">
      <w:pPr>
        <w:rPr>
          <w:b/>
        </w:rPr>
      </w:pPr>
      <w:r>
        <w:rPr>
          <w:b/>
        </w:rPr>
        <w:lastRenderedPageBreak/>
        <w:t>С</w:t>
      </w:r>
      <w:r w:rsidRPr="00DC1DF1">
        <w:rPr>
          <w:b/>
        </w:rPr>
        <w:t>ОДЕРЖАНИЕ  И  ФОРМЫ  ВОСПИТАТЕЛЬНОЙ  РАБОТЫ</w:t>
      </w:r>
    </w:p>
    <w:tbl>
      <w:tblPr>
        <w:tblW w:w="10896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4518"/>
        <w:gridCol w:w="6378"/>
      </w:tblGrid>
      <w:tr w:rsidR="00972CB4" w:rsidRPr="00DC1DF1" w:rsidTr="00972CB4">
        <w:trPr>
          <w:trHeight w:val="476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Направление воспитательной работы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rPr>
                <w:b/>
              </w:rPr>
              <w:t>Задачи работы по данному направлению</w:t>
            </w:r>
          </w:p>
        </w:tc>
      </w:tr>
      <w:tr w:rsidR="00972CB4" w:rsidRPr="00DC1DF1" w:rsidTr="00972CB4">
        <w:trPr>
          <w:trHeight w:val="878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Духовно-нравственное</w:t>
            </w:r>
          </w:p>
          <w:p w:rsidR="00972CB4" w:rsidRPr="00DC1DF1" w:rsidRDefault="00972CB4" w:rsidP="00972CB4">
            <w:r>
              <w:t>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1. Формировать у учащихся такие качества как: культура поведения, эстетический вкус, уважение личности.</w:t>
            </w:r>
          </w:p>
          <w:p w:rsidR="00972CB4" w:rsidRDefault="00972CB4" w:rsidP="00972CB4">
            <w:r w:rsidRPr="00DC1DF1">
              <w:t>2. Создание условий для развития у учащихся творческих способностей.</w:t>
            </w:r>
          </w:p>
          <w:p w:rsidR="00972CB4" w:rsidRPr="00DC1DF1" w:rsidRDefault="00972CB4" w:rsidP="00972CB4">
            <w:r>
              <w:t>3.</w:t>
            </w:r>
            <w:r w:rsidRPr="00DC1DF1">
              <w:t>Формировать у учащихся такие качества, как: долг, ответственность, честь, достоинство, личность.</w:t>
            </w:r>
          </w:p>
          <w:p w:rsidR="00972CB4" w:rsidRPr="00DC1DF1" w:rsidRDefault="00972CB4" w:rsidP="00972CB4">
            <w:r>
              <w:t>4</w:t>
            </w:r>
            <w:r w:rsidRPr="00DC1DF1">
              <w:t>. Воспитывать любовь и уважение к традициям Отечества, школы, семьи.</w:t>
            </w:r>
          </w:p>
        </w:tc>
      </w:tr>
      <w:tr w:rsidR="00972CB4" w:rsidRPr="00DC1DF1" w:rsidTr="00972CB4">
        <w:trPr>
          <w:trHeight w:val="476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Социальное 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1. Изучение учащимися природы и истории родного края.</w:t>
            </w:r>
          </w:p>
          <w:p w:rsidR="00972CB4" w:rsidRPr="00DC1DF1" w:rsidRDefault="00972CB4" w:rsidP="00972CB4">
            <w:r w:rsidRPr="00DC1DF1">
              <w:t>2. Формировать правильное отношение к окружающей среде.</w:t>
            </w:r>
          </w:p>
        </w:tc>
      </w:tr>
      <w:tr w:rsidR="00972CB4" w:rsidRPr="00DC1DF1" w:rsidTr="00972CB4">
        <w:trPr>
          <w:trHeight w:val="476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Спортивно</w:t>
            </w:r>
            <w:r w:rsidRPr="00DC1DF1">
              <w:t xml:space="preserve">-оздоровительное </w:t>
            </w:r>
            <w:r>
              <w:t>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1. Формировать у учащихся культуру сохранения и совершенствования собственного здоровья.</w:t>
            </w:r>
          </w:p>
          <w:p w:rsidR="00972CB4" w:rsidRPr="00DC1DF1" w:rsidRDefault="00972CB4" w:rsidP="00972CB4">
            <w:r w:rsidRPr="00DC1DF1">
              <w:t>2. Популяризация занятий физической культурой и спортом.</w:t>
            </w:r>
          </w:p>
          <w:p w:rsidR="00972CB4" w:rsidRPr="00DC1DF1" w:rsidRDefault="00972CB4" w:rsidP="00972CB4">
            <w:r w:rsidRPr="00DC1DF1">
              <w:t>3. Пропаганда здорового образа жизни.</w:t>
            </w:r>
          </w:p>
        </w:tc>
      </w:tr>
      <w:tr w:rsidR="00972CB4" w:rsidRPr="00DC1DF1" w:rsidTr="00972CB4"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Общекультурное 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1.Создание условий для развития творческой активности, ответственности за порученное дело  познав</w:t>
            </w:r>
            <w:r>
              <w:t>ательного</w:t>
            </w:r>
          </w:p>
          <w:p w:rsidR="00972CB4" w:rsidRPr="00DC1DF1" w:rsidRDefault="00972CB4" w:rsidP="00972CB4">
            <w:r w:rsidRPr="00DC1DF1">
              <w:t xml:space="preserve"> интереса.</w:t>
            </w:r>
          </w:p>
          <w:p w:rsidR="00972CB4" w:rsidRPr="00DC1DF1" w:rsidRDefault="00972CB4" w:rsidP="00972CB4"/>
        </w:tc>
      </w:tr>
      <w:tr w:rsidR="00972CB4" w:rsidRPr="00DC1DF1" w:rsidTr="00972CB4"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proofErr w:type="spellStart"/>
            <w:r>
              <w:t>Общеинтеллектуальное</w:t>
            </w:r>
            <w:proofErr w:type="spellEnd"/>
            <w:r>
              <w:t xml:space="preserve"> 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Создание условий для развития познавательного интереса.</w:t>
            </w:r>
          </w:p>
        </w:tc>
      </w:tr>
      <w:tr w:rsidR="00972CB4" w:rsidRPr="00DC1DF1" w:rsidTr="00972CB4"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Работа с учителями-предметниками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Беседы об успеваемости учащихся по предметам, выявление уровня затруднений</w:t>
            </w:r>
          </w:p>
        </w:tc>
      </w:tr>
      <w:tr w:rsidR="00972CB4" w:rsidRPr="00DC1DF1" w:rsidTr="00972CB4"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Работа с родителями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Родительские собрания, индивидуальные беседы и анкетирование.</w:t>
            </w:r>
          </w:p>
        </w:tc>
      </w:tr>
    </w:tbl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Default="00972CB4" w:rsidP="00972CB4"/>
    <w:p w:rsidR="00972CB4" w:rsidRDefault="00972CB4" w:rsidP="00972CB4"/>
    <w:p w:rsidR="00972CB4" w:rsidRDefault="00972CB4" w:rsidP="00972CB4"/>
    <w:p w:rsidR="00972CB4" w:rsidRDefault="00972CB4" w:rsidP="00972CB4"/>
    <w:p w:rsidR="008148CE" w:rsidRDefault="008148CE" w:rsidP="00972CB4"/>
    <w:p w:rsidR="00972CB4" w:rsidRPr="00DC1DF1" w:rsidRDefault="00972CB4" w:rsidP="00972CB4"/>
    <w:p w:rsidR="00972CB4" w:rsidRDefault="00972CB4" w:rsidP="00972CB4">
      <w:pPr>
        <w:rPr>
          <w:b/>
          <w:bCs/>
        </w:rPr>
      </w:pPr>
    </w:p>
    <w:p w:rsidR="00972CB4" w:rsidRPr="00DC1DF1" w:rsidRDefault="00972CB4" w:rsidP="00972CB4">
      <w:pPr>
        <w:rPr>
          <w:b/>
          <w:bCs/>
        </w:rPr>
      </w:pPr>
      <w:r w:rsidRPr="00DC1DF1">
        <w:rPr>
          <w:b/>
          <w:bCs/>
        </w:rPr>
        <w:t>Внутренние и внешкольные связи  в воспитательной системе школы</w:t>
      </w:r>
    </w:p>
    <w:p w:rsidR="00972CB4" w:rsidRDefault="00972CB4" w:rsidP="00972CB4">
      <w:pPr>
        <w:ind w:right="-104"/>
        <w:rPr>
          <w:b/>
          <w:bCs/>
        </w:rPr>
      </w:pPr>
    </w:p>
    <w:p w:rsidR="00972CB4" w:rsidRPr="00DC1DF1" w:rsidRDefault="0069580D" w:rsidP="00972CB4">
      <w:pPr>
        <w:ind w:right="-104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215900</wp:posOffset>
                </wp:positionV>
                <wp:extent cx="6191885" cy="6217285"/>
                <wp:effectExtent l="9525" t="3810" r="8890" b="0"/>
                <wp:wrapTight wrapText="bothSides">
                  <wp:wrapPolygon edited="0">
                    <wp:start x="8358" y="927"/>
                    <wp:lineTo x="6878" y="1443"/>
                    <wp:lineTo x="6878" y="2025"/>
                    <wp:lineTo x="1376" y="2233"/>
                    <wp:lineTo x="549" y="2301"/>
                    <wp:lineTo x="549" y="2577"/>
                    <wp:lineTo x="-33" y="2886"/>
                    <wp:lineTo x="-33" y="5493"/>
                    <wp:lineTo x="10250" y="5873"/>
                    <wp:lineTo x="997" y="6387"/>
                    <wp:lineTo x="33" y="6971"/>
                    <wp:lineTo x="-33" y="7040"/>
                    <wp:lineTo x="-33" y="9477"/>
                    <wp:lineTo x="6362" y="9718"/>
                    <wp:lineTo x="1340" y="9923"/>
                    <wp:lineTo x="516" y="9994"/>
                    <wp:lineTo x="516" y="10267"/>
                    <wp:lineTo x="-33" y="10576"/>
                    <wp:lineTo x="-33" y="13153"/>
                    <wp:lineTo x="10903" y="13563"/>
                    <wp:lineTo x="1686" y="13839"/>
                    <wp:lineTo x="1101" y="13839"/>
                    <wp:lineTo x="1101" y="16552"/>
                    <wp:lineTo x="14274" y="16552"/>
                    <wp:lineTo x="14274" y="16312"/>
                    <wp:lineTo x="21290" y="16312"/>
                    <wp:lineTo x="21531" y="16277"/>
                    <wp:lineTo x="21531" y="13563"/>
                    <wp:lineTo x="11213" y="13563"/>
                    <wp:lineTo x="12553" y="12467"/>
                    <wp:lineTo x="12416" y="12328"/>
                    <wp:lineTo x="11831" y="11915"/>
                    <wp:lineTo x="11831" y="11368"/>
                    <wp:lineTo x="13311" y="11368"/>
                    <wp:lineTo x="14000" y="11196"/>
                    <wp:lineTo x="13964" y="10817"/>
                    <wp:lineTo x="15650" y="10817"/>
                    <wp:lineTo x="21633" y="10404"/>
                    <wp:lineTo x="21633" y="7313"/>
                    <wp:lineTo x="13964" y="6971"/>
                    <wp:lineTo x="13964" y="6422"/>
                    <wp:lineTo x="17575" y="6422"/>
                    <wp:lineTo x="21633" y="6146"/>
                    <wp:lineTo x="21633" y="3159"/>
                    <wp:lineTo x="14274" y="3126"/>
                    <wp:lineTo x="14274" y="927"/>
                    <wp:lineTo x="8358" y="927"/>
                  </wp:wrapPolygon>
                </wp:wrapTight>
                <wp:docPr id="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885" cy="6217285"/>
                          <a:chOff x="1853" y="-543"/>
                          <a:chExt cx="9427" cy="9435"/>
                        </a:xfrm>
                      </wpg:grpSpPr>
                      <wps:wsp>
                        <wps:cNvPr id="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853" y="-543"/>
                            <a:ext cx="9426" cy="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373" y="5532"/>
                            <a:ext cx="2845" cy="1176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48CE" w:rsidRDefault="008148CE" w:rsidP="00972CB4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F2511">
                                <w:t>Посещение районного краеведческого музея</w:t>
                              </w:r>
                            </w:p>
                            <w:p w:rsidR="008148CE" w:rsidRDefault="008148CE" w:rsidP="00972C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649" y="5508"/>
                            <a:ext cx="2423" cy="1201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48CE" w:rsidRPr="00CF2511" w:rsidRDefault="008148CE" w:rsidP="00972CB4">
                              <w:pPr>
                                <w:jc w:val="center"/>
                              </w:pPr>
                              <w:r w:rsidRPr="00CF2511">
                                <w:t>Проведение</w:t>
                              </w:r>
                            </w:p>
                            <w:p w:rsidR="008148CE" w:rsidRPr="00CF2511" w:rsidRDefault="008148CE" w:rsidP="00972CB4">
                              <w:pPr>
                                <w:jc w:val="center"/>
                              </w:pPr>
                              <w:r w:rsidRPr="00CF2511">
                                <w:t>экскурсий</w:t>
                              </w:r>
                            </w:p>
                            <w:p w:rsidR="008148CE" w:rsidRDefault="008148CE" w:rsidP="00972CB4">
                              <w:pPr>
                                <w:jc w:val="right"/>
                              </w:pPr>
                            </w:p>
                            <w:p w:rsidR="008148CE" w:rsidRDefault="008148CE" w:rsidP="00972CB4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1853" y="3822"/>
                            <a:ext cx="2479" cy="1376"/>
                          </a:xfrm>
                          <a:prstGeom prst="flowChartPunchedCard">
                            <a:avLst/>
                          </a:prstGeom>
                          <a:solidFill>
                            <a:srgbClr val="FFFFCC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48CE" w:rsidRPr="00CF2511" w:rsidRDefault="008148CE" w:rsidP="00972CB4">
                              <w:pPr>
                                <w:jc w:val="center"/>
                              </w:pPr>
                              <w:r w:rsidRPr="00CF2511">
                                <w:t>Посещение</w:t>
                              </w:r>
                            </w:p>
                            <w:p w:rsidR="008148CE" w:rsidRDefault="008148CE" w:rsidP="00972CB4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F2511">
                                <w:t>Театрализованных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2511">
                                <w:t>представлений</w:t>
                              </w:r>
                            </w:p>
                            <w:p w:rsidR="008148CE" w:rsidRDefault="008148CE" w:rsidP="00972C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1853" y="467"/>
                            <a:ext cx="2585" cy="1392"/>
                          </a:xfrm>
                          <a:prstGeom prst="flowChartPunchedCard">
                            <a:avLst/>
                          </a:prstGeom>
                          <a:solidFill>
                            <a:srgbClr val="FFFFCC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48CE" w:rsidRPr="00CF2511" w:rsidRDefault="008148CE" w:rsidP="00972CB4">
                              <w:pPr>
                                <w:jc w:val="center"/>
                              </w:pPr>
                              <w:r w:rsidRPr="00CF2511">
                                <w:t>Сотрудничество</w:t>
                              </w:r>
                            </w:p>
                            <w:p w:rsidR="008148CE" w:rsidRPr="00CF2511" w:rsidRDefault="008148CE" w:rsidP="00972CB4">
                              <w:pPr>
                                <w:jc w:val="center"/>
                              </w:pPr>
                              <w:r w:rsidRPr="00CF2511">
                                <w:t>со школьной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2511">
                                <w:t>библиотекой</w:t>
                              </w:r>
                            </w:p>
                            <w:p w:rsidR="008148CE" w:rsidRDefault="008148CE" w:rsidP="00972C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853" y="2275"/>
                            <a:ext cx="2336" cy="1315"/>
                          </a:xfrm>
                          <a:prstGeom prst="flowChartPunchedCard">
                            <a:avLst/>
                          </a:prstGeom>
                          <a:solidFill>
                            <a:srgbClr val="FFFFCC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48CE" w:rsidRPr="00CF2511" w:rsidRDefault="008148CE" w:rsidP="00CF2511">
                              <w:pPr>
                                <w:jc w:val="center"/>
                              </w:pPr>
                              <w:r>
                                <w:t xml:space="preserve">Встреча </w:t>
                              </w:r>
                              <w:r w:rsidRPr="00CF2511">
                                <w:t>с интересными людьми</w:t>
                              </w:r>
                            </w:p>
                            <w:p w:rsidR="008148CE" w:rsidRDefault="008148CE" w:rsidP="00972C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4192" y="1204"/>
                            <a:ext cx="4969" cy="4202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00 0 0"/>
                              <a:gd name="G4" fmla="+- 21600 0 8100"/>
                              <a:gd name="G5" fmla="+- 21600 0 940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00" y="5400"/>
                                </a:lnTo>
                                <a:lnTo>
                                  <a:pt x="940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200" y="2700"/>
                                </a:lnTo>
                                <a:lnTo>
                                  <a:pt x="1220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00"/>
                                </a:lnTo>
                                <a:lnTo>
                                  <a:pt x="18900" y="940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200"/>
                                </a:lnTo>
                                <a:lnTo>
                                  <a:pt x="16200" y="12200"/>
                                </a:lnTo>
                                <a:lnTo>
                                  <a:pt x="16200" y="16200"/>
                                </a:lnTo>
                                <a:lnTo>
                                  <a:pt x="12200" y="16200"/>
                                </a:lnTo>
                                <a:lnTo>
                                  <a:pt x="1220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00" y="18900"/>
                                </a:lnTo>
                                <a:lnTo>
                                  <a:pt x="940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200"/>
                                </a:lnTo>
                                <a:lnTo>
                                  <a:pt x="2700" y="1220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00"/>
                                </a:lnTo>
                                <a:lnTo>
                                  <a:pt x="5400" y="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48CE" w:rsidRDefault="008148CE" w:rsidP="00972CB4">
                              <w:pPr>
                                <w:jc w:val="center"/>
                              </w:pPr>
                            </w:p>
                            <w:p w:rsidR="008148CE" w:rsidRDefault="008148CE" w:rsidP="00972CB4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Воспитательная</w:t>
                              </w:r>
                            </w:p>
                            <w:p w:rsidR="008148CE" w:rsidRDefault="008148CE" w:rsidP="00972CB4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система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961" y="2681"/>
                            <a:ext cx="2314" cy="1314"/>
                          </a:xfrm>
                          <a:prstGeom prst="rect">
                            <a:avLst/>
                          </a:prstGeom>
                          <a:solidFill>
                            <a:srgbClr val="FFCC66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48CE" w:rsidRPr="00CF2511" w:rsidRDefault="008148CE" w:rsidP="00972CB4">
                              <w:pPr>
                                <w:jc w:val="center"/>
                              </w:pPr>
                              <w:r w:rsidRPr="00CF2511">
                                <w:t>Сотрудничество</w:t>
                              </w:r>
                            </w:p>
                            <w:p w:rsidR="008148CE" w:rsidRPr="00CF2511" w:rsidRDefault="008148CE" w:rsidP="00972CB4">
                              <w:pPr>
                                <w:jc w:val="center"/>
                              </w:pPr>
                              <w:r w:rsidRPr="00CF2511">
                                <w:t>с районной библиотекой</w:t>
                              </w:r>
                            </w:p>
                            <w:p w:rsidR="008148CE" w:rsidRDefault="008148CE" w:rsidP="00972C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4906" y="-116"/>
                            <a:ext cx="3168" cy="1106"/>
                          </a:xfrm>
                          <a:prstGeom prst="flowChartPunchedCard">
                            <a:avLst/>
                          </a:prstGeom>
                          <a:solidFill>
                            <a:srgbClr val="FFFFCC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48CE" w:rsidRDefault="008148CE" w:rsidP="00CF2511">
                              <w:r>
                                <w:t xml:space="preserve">               Совместная</w:t>
                              </w:r>
                            </w:p>
                            <w:p w:rsidR="008148CE" w:rsidRPr="00CF2511" w:rsidRDefault="008148CE" w:rsidP="00CF2511">
                              <w:r>
                                <w:t xml:space="preserve">                 </w:t>
                              </w:r>
                              <w:r w:rsidRPr="00CF2511">
                                <w:t>деятельность</w:t>
                              </w:r>
                            </w:p>
                            <w:p w:rsidR="008148CE" w:rsidRDefault="008148CE" w:rsidP="00972CB4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 родителями</w:t>
                              </w:r>
                            </w:p>
                            <w:p w:rsidR="008148CE" w:rsidRDefault="008148CE" w:rsidP="00972C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8152" y="863"/>
                            <a:ext cx="3127" cy="1283"/>
                          </a:xfrm>
                          <a:prstGeom prst="flowChartPunchedCard">
                            <a:avLst/>
                          </a:prstGeom>
                          <a:solidFill>
                            <a:srgbClr val="FFFFCC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48CE" w:rsidRPr="00CF2511" w:rsidRDefault="008148CE" w:rsidP="00972CB4">
                              <w:pPr>
                                <w:jc w:val="center"/>
                              </w:pPr>
                              <w:r w:rsidRPr="00CF2511">
                                <w:t>Проведение экскурсий,</w:t>
                              </w:r>
                            </w:p>
                            <w:p w:rsidR="008148CE" w:rsidRPr="00CF2511" w:rsidRDefault="008148CE" w:rsidP="00972CB4">
                              <w:pPr>
                                <w:jc w:val="center"/>
                              </w:pPr>
                              <w:r w:rsidRPr="00CF2511">
                                <w:t>классных часов</w:t>
                              </w:r>
                            </w:p>
                            <w:p w:rsidR="008148CE" w:rsidRDefault="008148CE" w:rsidP="00972C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689" y="5409"/>
                            <a:ext cx="2512" cy="116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48CE" w:rsidRPr="00CF2511" w:rsidRDefault="008148CE" w:rsidP="00972CB4">
                              <w:pPr>
                                <w:jc w:val="center"/>
                              </w:pPr>
                              <w:r w:rsidRPr="00CF2511">
                                <w:t xml:space="preserve">Занятия в творческих объединениях </w:t>
                              </w:r>
                            </w:p>
                            <w:p w:rsidR="008148CE" w:rsidRDefault="008148CE" w:rsidP="00972C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20.25pt;margin-top:17pt;width:487.55pt;height:489.55pt;z-index:251658240;mso-wrap-distance-left:0;mso-wrap-distance-right:0" coordorigin="1853,-543" coordsize="9427,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">
                <v:rect id="Rectangle 28" o:spid="_x0000_s1027" style="position:absolute;left:1853;top:-543;width:9426;height:943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Kw8IA&#10;AADaAAAADwAAAGRycy9kb3ducmV2LnhtbESPQYvCMBSE7wv+h/AEb2uqB1mqUVRUPKi4VcHjo3m2&#10;1ealNFHrv98Iwh6HmfmGGU0aU4oH1a6wrKDXjUAQp1YXnCk4HpbfPyCcR9ZYWiYFL3IwGbe+Rhhr&#10;++RfeiQ+EwHCLkYFufdVLKVLczLourYiDt7F1gZ9kHUmdY3PADel7EfRQBosOCzkWNE8p/SW3I2C&#10;69mcsr0e3JrtATevZLe4rmZHpTrtZjoE4anx/+FPe60V9OF9JdwAO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5ArDwgAAANoAAAAPAAAAAAAAAAAAAAAAAJgCAABkcnMvZG93&#10;bnJldi54bWxQSwUGAAAAAAQABAD1AAAAhwMAAAAA&#10;" filled="f" stroked="f" strokecolor="#3465a4">
                  <v:stroke joinstyle="round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8" type="#_x0000_t202" style="position:absolute;left:2373;top:5532;width:2845;height:1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AwsIA&#10;AADaAAAADwAAAGRycy9kb3ducmV2LnhtbESP0YrCMBRE3wX/IVzBN01X0d2tRpFFQVAEdT/g0lyb&#10;ss1NbbJa/XojCD4OM3OGmc4bW4oL1b5wrOCjn4AgzpwuOFfwe1z1vkD4gKyxdEwKbuRhPmu3pphq&#10;d+U9XQ4hFxHCPkUFJoQqldJnhiz6vquIo3dytcUQZZ1LXeM1wm0pB0kylhYLjgsGK/oxlP0d/q2C&#10;0dGcv/14W212d/e5Wux0tmy0Ut1Os5iACNSEd/jVXmsFQ3heiTd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0DCwgAAANoAAAAPAAAAAAAAAAAAAAAAAJgCAABkcnMvZG93&#10;bnJldi54bWxQSwUGAAAAAAQABAD1AAAAhwMAAAAA&#10;" fillcolor="#ff9" strokeweight=".26mm">
                  <v:stroke endcap="square"/>
                  <v:textbox>
                    <w:txbxContent>
                      <w:p w:rsidR="008148CE" w:rsidRDefault="008148CE" w:rsidP="00972CB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F2511">
                          <w:t>Посещение районного краеведческого музея</w:t>
                        </w:r>
                      </w:p>
                      <w:p w:rsidR="008148CE" w:rsidRDefault="008148CE" w:rsidP="00972CB4"/>
                    </w:txbxContent>
                  </v:textbox>
                </v:shape>
                <v:shape id="Text Box 30" o:spid="_x0000_s1029" type="#_x0000_t202" style="position:absolute;left:5649;top:5508;width:2423;height:1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F+cQA&#10;AADaAAAADwAAAGRycy9kb3ducmV2LnhtbESP0WrCQBRE3wv+w3KFvtWNpTUmuhEpFGoFadUPuGSv&#10;STR7N+xuNP37rlDo4zAzZ5jlajCtuJLzjWUF00kCgri0uuFKwfHw/jQH4QOyxtYyKfghD6ti9LDE&#10;XNsbf9N1HyoRIexzVFCH0OVS+rImg35iO+LonawzGKJ0ldQObxFuWvmcJDNpsOG4UGNHbzWVl31v&#10;FNjz5mvTpp9brfss22XH9LVzW6Uex8N6ASLQEP7Df+0PreAF7lfiD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mxfnEAAAA2gAAAA8AAAAAAAAAAAAAAAAAmAIAAGRycy9k&#10;b3ducmV2LnhtbFBLBQYAAAAABAAEAPUAAACJAwAAAAA=&#10;" fillcolor="#fc9" strokeweight=".26mm">
                  <v:stroke endcap="square"/>
                  <v:textbox>
                    <w:txbxContent>
                      <w:p w:rsidR="008148CE" w:rsidRPr="00CF2511" w:rsidRDefault="008148CE" w:rsidP="00972CB4">
                        <w:pPr>
                          <w:jc w:val="center"/>
                        </w:pPr>
                        <w:r w:rsidRPr="00CF2511">
                          <w:t>Проведение</w:t>
                        </w:r>
                      </w:p>
                      <w:p w:rsidR="008148CE" w:rsidRPr="00CF2511" w:rsidRDefault="008148CE" w:rsidP="00972CB4">
                        <w:pPr>
                          <w:jc w:val="center"/>
                        </w:pPr>
                        <w:r w:rsidRPr="00CF2511">
                          <w:t>экскурсий</w:t>
                        </w:r>
                      </w:p>
                      <w:p w:rsidR="008148CE" w:rsidRDefault="008148CE" w:rsidP="00972CB4">
                        <w:pPr>
                          <w:jc w:val="right"/>
                        </w:pPr>
                      </w:p>
                      <w:p w:rsidR="008148CE" w:rsidRDefault="008148CE" w:rsidP="00972CB4">
                        <w:pPr>
                          <w:jc w:val="right"/>
                        </w:pPr>
                      </w:p>
                    </w:txbxContent>
                  </v:textbox>
                </v:shape>
                <v:shapetype id="_x0000_t121" coordsize="21600,21600" o:spt="121" path="m4321,l21600,r,21600l,21600,,4338xe">
                  <v:stroke joinstyle="miter"/>
                  <v:path gradientshapeok="t" o:connecttype="rect" textboxrect="0,4321,21600,21600"/>
                </v:shapetype>
                <v:shape id="AutoShape 31" o:spid="_x0000_s1030" type="#_x0000_t121" style="position:absolute;left:1853;top:3822;width:2479;height:1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PB8MA&#10;AADaAAAADwAAAGRycy9kb3ducmV2LnhtbESPQUsDMRSE74L/IbxCL2ITK110bVqkoBR6si3i8bl5&#10;bpZuXpYkbeO/NwWhx2FmvmHmy+x6caIQO88aHiYKBHHjTcethv3u7f4JREzIBnvPpOGXIiwXtzdz&#10;rI0/8wedtqkVBcKxRg02paGWMjaWHMaJH4iL9+ODw1RkaKUJeC5w18upUpV02HFZsDjQylJz2B6d&#10;BvUY1PPmuK5W+e79+2umMn1WVuvxKL++gEiU0zX8314bDTO4XCk3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CPB8MAAADaAAAADwAAAAAAAAAAAAAAAACYAgAAZHJzL2Rv&#10;d25yZXYueG1sUEsFBgAAAAAEAAQA9QAAAIgDAAAAAA==&#10;" fillcolor="#ffc" strokeweight=".26mm">
                  <v:stroke endcap="square"/>
                  <v:textbox>
                    <w:txbxContent>
                      <w:p w:rsidR="008148CE" w:rsidRPr="00CF2511" w:rsidRDefault="008148CE" w:rsidP="00972CB4">
                        <w:pPr>
                          <w:jc w:val="center"/>
                        </w:pPr>
                        <w:r w:rsidRPr="00CF2511">
                          <w:t>Посещение</w:t>
                        </w:r>
                      </w:p>
                      <w:p w:rsidR="008148CE" w:rsidRDefault="008148CE" w:rsidP="00972CB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F2511">
                          <w:t>Театрализованных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CF2511">
                          <w:t>представлений</w:t>
                        </w:r>
                      </w:p>
                      <w:p w:rsidR="008148CE" w:rsidRDefault="008148CE" w:rsidP="00972CB4"/>
                    </w:txbxContent>
                  </v:textbox>
                </v:shape>
                <v:shape id="AutoShape 32" o:spid="_x0000_s1031" type="#_x0000_t121" style="position:absolute;left:1853;top:467;width:2585;height: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RcMMA&#10;AADaAAAADwAAAGRycy9kb3ducmV2LnhtbESPQUsDMRSE74L/ITyhF2kTLS7ttmmRgqXgySrS4+vm&#10;uVncvCxJ2qb/3giCx2FmvmGW6+x6caYQO88aHiYKBHHjTcetho/3l/EMREzIBnvPpOFKEdar25sl&#10;1sZf+I3O+9SKAuFYowab0lBLGRtLDuPED8TF+/LBYSoytNIEvBS46+WjUpV02HFZsDjQxlLzvT85&#10;DWoa1Pz1tKs2+X57PDypTJ+V1Xp0l58XIBLl9B/+a++Mhgp+r5Qb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IRcMMAAADaAAAADwAAAAAAAAAAAAAAAACYAgAAZHJzL2Rv&#10;d25yZXYueG1sUEsFBgAAAAAEAAQA9QAAAIgDAAAAAA==&#10;" fillcolor="#ffc" strokeweight=".26mm">
                  <v:stroke endcap="square"/>
                  <v:textbox>
                    <w:txbxContent>
                      <w:p w:rsidR="008148CE" w:rsidRPr="00CF2511" w:rsidRDefault="008148CE" w:rsidP="00972CB4">
                        <w:pPr>
                          <w:jc w:val="center"/>
                        </w:pPr>
                        <w:r w:rsidRPr="00CF2511">
                          <w:t>Сотрудничество</w:t>
                        </w:r>
                      </w:p>
                      <w:p w:rsidR="008148CE" w:rsidRPr="00CF2511" w:rsidRDefault="008148CE" w:rsidP="00972CB4">
                        <w:pPr>
                          <w:jc w:val="center"/>
                        </w:pPr>
                        <w:r w:rsidRPr="00CF2511">
                          <w:t>со школьной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CF2511">
                          <w:t>библиотекой</w:t>
                        </w:r>
                      </w:p>
                      <w:p w:rsidR="008148CE" w:rsidRDefault="008148CE" w:rsidP="00972CB4"/>
                    </w:txbxContent>
                  </v:textbox>
                </v:shape>
                <v:shape id="AutoShape 33" o:spid="_x0000_s1032" type="#_x0000_t121" style="position:absolute;left:1853;top:2275;width:2336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6068MA&#10;AADaAAAADwAAAGRycy9kb3ducmV2LnhtbESPQUsDMRSE74L/ITyhF2kTLW51bVqk0FLwZC3F43Pz&#10;3CxuXpYkbeO/N4LQ4zAz3zDzZXa9OFGInWcNdxMFgrjxpuNWw/59PX4EEROywd4zafihCMvF9dUc&#10;a+PP/EanXWpFgXCsUYNNaailjI0lh3HiB+LiffngMBUZWmkCngvc9fJeqUo67LgsWBxoZan53h2d&#10;BjUN6un1uK1W+Xbz+fGgMh0qq/XoJr88g0iU0yX8394aDTP4u1Ju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6068MAAADaAAAADwAAAAAAAAAAAAAAAACYAgAAZHJzL2Rv&#10;d25yZXYueG1sUEsFBgAAAAAEAAQA9QAAAIgDAAAAAA==&#10;" fillcolor="#ffc" strokeweight=".26mm">
                  <v:stroke endcap="square"/>
                  <v:textbox>
                    <w:txbxContent>
                      <w:p w:rsidR="008148CE" w:rsidRPr="00CF2511" w:rsidRDefault="008148CE" w:rsidP="00CF2511">
                        <w:pPr>
                          <w:jc w:val="center"/>
                        </w:pPr>
                        <w:r>
                          <w:t xml:space="preserve">Встреча </w:t>
                        </w:r>
                        <w:r w:rsidRPr="00CF2511">
                          <w:t>с интересными людьми</w:t>
                        </w:r>
                      </w:p>
                      <w:p w:rsidR="008148CE" w:rsidRDefault="008148CE" w:rsidP="00972CB4"/>
                    </w:txbxContent>
                  </v:textbox>
                </v:shape>
                <v:shape id="AutoShape 34" o:spid="_x0000_s1033" style="position:absolute;left:4192;top:1204;width:4969;height:4202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QhsAA&#10;AADaAAAADwAAAGRycy9kb3ducmV2LnhtbERPPW/CMBDdK/U/WIfUpQKnHaoqYCKIBOnCQMIA2yk+&#10;koj4HNmGpP8eD5U6Pr3vVTaZXjzI+c6ygo9FAoK4trrjRsGp2s2/QfiArLG3TAp+yUO2fn1ZYart&#10;yEd6lKERMYR9igraEIZUSl+3ZNAv7EAcuat1BkOErpHa4RjDTS8/k+RLGuw4NrQ4UN5SfSvvRkG9&#10;q3JXvTsji+Oh3E774nI+s1Jvs2mzBBFoCv/iP/ePVhC3xivxBs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bQhsAAAADaAAAADwAAAAAAAAAAAAAAAACYAgAAZHJzL2Rvd25y&#10;ZXYueG1sUEsFBgAAAAAEAAQA9QAAAIUDAAAAAA==&#10;" adj="-11796480,,5400" path="m5400,5400r4000,l9400,2700r-1300,l10800,r2700,2700l12200,2700r,2700l16200,5400r,4000l18900,9400r,-1300l21600,10800r-2700,2700l18900,12200r-2700,l16200,16200r-4000,l12200,18900r1300,l10800,21600,8100,18900r1300,l9400,16200r-4000,l5400,12200r-2700,l2700,13500,,10800,2700,8100r,1300l5400,9400r,-4000xe" fillcolor="#cf9" strokeweight=".26mm">
                  <v:stroke joinstyle="miter" endcap="square"/>
                  <v:formulas/>
                  <v:path o:connecttype="custom" o:connectlocs="4969,2101;2485,4202;0,2101;2485,0" o:connectangles="0,90,180,270" textboxrect="5399,5403,16201,16203"/>
                  <v:textbox>
                    <w:txbxContent>
                      <w:p w:rsidR="008148CE" w:rsidRDefault="008148CE" w:rsidP="00972CB4">
                        <w:pPr>
                          <w:jc w:val="center"/>
                        </w:pPr>
                      </w:p>
                      <w:p w:rsidR="008148CE" w:rsidRDefault="008148CE" w:rsidP="00972CB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Воспитательная</w:t>
                        </w:r>
                      </w:p>
                      <w:p w:rsidR="008148CE" w:rsidRDefault="008148CE" w:rsidP="00972CB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система</w:t>
                        </w:r>
                      </w:p>
                    </w:txbxContent>
                  </v:textbox>
                </v:shape>
                <v:shape id="Text Box 35" o:spid="_x0000_s1034" type="#_x0000_t202" style="position:absolute;left:8961;top:2681;width:231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IRMEA&#10;AADaAAAADwAAAGRycy9kb3ducmV2LnhtbESPUUvDQBCE3wv+h2MF39qLglJjL0GKhb4oaRSfl9ya&#10;BHO7IXu20V/vCUIfh5n5htmUcxjMkSbthR1crzIwxI34nlsHb6+75RqMRmSPgzA5+CaFsrhYbDD3&#10;cuIDHevYmgRhzdFBF+OYW6tNRwF1JSNx8j5kChiTnFrrJzwleBjsTZbd2YA9p4UOR9p21HzWX8FB&#10;Ne9/qp08q97K+1qqp+2LaO3c1eX8+AAm0hzP4f/23ju4h78r6QbY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XSETBAAAA2gAAAA8AAAAAAAAAAAAAAAAAmAIAAGRycy9kb3du&#10;cmV2LnhtbFBLBQYAAAAABAAEAPUAAACGAwAAAAA=&#10;" fillcolor="#fc6" strokeweight=".26mm">
                  <v:stroke endcap="square"/>
                  <v:textbox>
                    <w:txbxContent>
                      <w:p w:rsidR="008148CE" w:rsidRPr="00CF2511" w:rsidRDefault="008148CE" w:rsidP="00972CB4">
                        <w:pPr>
                          <w:jc w:val="center"/>
                        </w:pPr>
                        <w:r w:rsidRPr="00CF2511">
                          <w:t>Сотрудничество</w:t>
                        </w:r>
                      </w:p>
                      <w:p w:rsidR="008148CE" w:rsidRPr="00CF2511" w:rsidRDefault="008148CE" w:rsidP="00972CB4">
                        <w:pPr>
                          <w:jc w:val="center"/>
                        </w:pPr>
                        <w:r w:rsidRPr="00CF2511">
                          <w:t>с районной библиотекой</w:t>
                        </w:r>
                      </w:p>
                      <w:p w:rsidR="008148CE" w:rsidRDefault="008148CE" w:rsidP="00972CB4"/>
                    </w:txbxContent>
                  </v:textbox>
                </v:shape>
                <v:shape id="AutoShape 36" o:spid="_x0000_s1035" type="#_x0000_t121" style="position:absolute;left:4906;top:-116;width:3168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oSsMA&#10;AADbAAAADwAAAGRycy9kb3ducmV2LnhtbESPQUsDMRCF74L/IYzgRdpExaWuTYsUlIInWxGP42bc&#10;LG4mS5K28d87B8HbDO/Ne98s1zWM6kgpD5EtXM8NKOIuuoF7C2/7p9kCVC7IDsfIZOGHMqxX52dL&#10;bF088Ssdd6VXEsK5RQu+lKnVOneeAuZ5nIhF+4opYJE19dolPEl4GPWNMY0OOLA0eJxo46n73h2C&#10;BXObzP3LYdts6tXz58edqfTeeGsvL+rjA6hCtfyb/663TvCFXn6RAf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DoSsMAAADbAAAADwAAAAAAAAAAAAAAAACYAgAAZHJzL2Rv&#10;d25yZXYueG1sUEsFBgAAAAAEAAQA9QAAAIgDAAAAAA==&#10;" fillcolor="#ffc" strokeweight=".26mm">
                  <v:stroke endcap="square"/>
                  <v:textbox>
                    <w:txbxContent>
                      <w:p w:rsidR="008148CE" w:rsidRDefault="008148CE" w:rsidP="00CF2511">
                        <w:r>
                          <w:t xml:space="preserve">               Совместная</w:t>
                        </w:r>
                      </w:p>
                      <w:p w:rsidR="008148CE" w:rsidRPr="00CF2511" w:rsidRDefault="008148CE" w:rsidP="00CF2511">
                        <w:r>
                          <w:t xml:space="preserve">                 </w:t>
                        </w:r>
                        <w:r w:rsidRPr="00CF2511">
                          <w:t>деятельность</w:t>
                        </w:r>
                      </w:p>
                      <w:p w:rsidR="008148CE" w:rsidRDefault="008148CE" w:rsidP="00972CB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 родителями</w:t>
                        </w:r>
                      </w:p>
                      <w:p w:rsidR="008148CE" w:rsidRDefault="008148CE" w:rsidP="00972CB4"/>
                    </w:txbxContent>
                  </v:textbox>
                </v:shape>
                <v:shape id="AutoShape 37" o:spid="_x0000_s1036" type="#_x0000_t121" style="position:absolute;left:8152;top:863;width:3127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N0cEA&#10;AADbAAAADwAAAGRycy9kb3ducmV2LnhtbERPTUsDMRC9C/6HMIIXsUkVF12bXaSgFHqyingcN+Nm&#10;cTNZkrSN/74pFHqbx/ucRZvdKHYU4uBZw3ymQBB33gzca/j8eL19BBETssHRM2n4pwhtc3mxwNr4&#10;Pb/TbpN6UUI41qjBpjTVUsbOksM48xNx4X59cJgKDL00Afcl3I3yTqlKOhy4NFicaGmp+9tsnQZ1&#10;H9TTeruqlvnm7ef7QWX6qqzW11f55RlEopzO4pN7Zcr8ORx/KQfI5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MTdHBAAAA2wAAAA8AAAAAAAAAAAAAAAAAmAIAAGRycy9kb3du&#10;cmV2LnhtbFBLBQYAAAAABAAEAPUAAACGAwAAAAA=&#10;" fillcolor="#ffc" strokeweight=".26mm">
                  <v:stroke endcap="square"/>
                  <v:textbox>
                    <w:txbxContent>
                      <w:p w:rsidR="008148CE" w:rsidRPr="00CF2511" w:rsidRDefault="008148CE" w:rsidP="00972CB4">
                        <w:pPr>
                          <w:jc w:val="center"/>
                        </w:pPr>
                        <w:r w:rsidRPr="00CF2511">
                          <w:t>Проведение экскурсий,</w:t>
                        </w:r>
                      </w:p>
                      <w:p w:rsidR="008148CE" w:rsidRPr="00CF2511" w:rsidRDefault="008148CE" w:rsidP="00972CB4">
                        <w:pPr>
                          <w:jc w:val="center"/>
                        </w:pPr>
                        <w:r w:rsidRPr="00CF2511">
                          <w:t>классных часов</w:t>
                        </w:r>
                      </w:p>
                      <w:p w:rsidR="008148CE" w:rsidRDefault="008148CE" w:rsidP="00972CB4"/>
                    </w:txbxContent>
                  </v:textbox>
                </v:shape>
                <v:shape id="Text Box 38" o:spid="_x0000_s1037" type="#_x0000_t202" style="position:absolute;left:8689;top:5409;width:2512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rO8AA&#10;AADbAAAADwAAAGRycy9kb3ducmV2LnhtbERP24rCMBB9F/Yfwizsm6YK66UaRRYFQRGsfsDQjE2x&#10;mXSbqNWvNwsLvs3hXGe2aG0lbtT40rGCfi8BQZw7XXKh4HRcd8cgfEDWWDkmBQ/ysJh/dGaYanfn&#10;A92yUIgYwj5FBSaEOpXS54Ys+p6riSN3do3FEGFTSN3gPYbbSg6SZCgtlhwbDNb0Yyi/ZFer4Pto&#10;fid+uKu3+6cbrZd7na9ardTXZ7ucggjUhrf4373Rcf4A/n6JB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srO8AAAADbAAAADwAAAAAAAAAAAAAAAACYAgAAZHJzL2Rvd25y&#10;ZXYueG1sUEsFBgAAAAAEAAQA9QAAAIUDAAAAAA==&#10;" fillcolor="#ff9" strokeweight=".26mm">
                  <v:stroke endcap="square"/>
                  <v:textbox>
                    <w:txbxContent>
                      <w:p w:rsidR="008148CE" w:rsidRPr="00CF2511" w:rsidRDefault="008148CE" w:rsidP="00972CB4">
                        <w:pPr>
                          <w:jc w:val="center"/>
                        </w:pPr>
                        <w:r w:rsidRPr="00CF2511">
                          <w:t xml:space="preserve">Занятия в творческих объединениях </w:t>
                        </w:r>
                      </w:p>
                      <w:p w:rsidR="008148CE" w:rsidRDefault="008148CE" w:rsidP="00972CB4"/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>
      <w:pPr>
        <w:pStyle w:val="ae"/>
        <w:spacing w:line="276" w:lineRule="auto"/>
        <w:rPr>
          <w:sz w:val="22"/>
          <w:szCs w:val="22"/>
        </w:rPr>
      </w:pPr>
    </w:p>
    <w:p w:rsidR="00972CB4" w:rsidRPr="00DC1DF1" w:rsidRDefault="00972CB4" w:rsidP="00972CB4">
      <w:pPr>
        <w:pStyle w:val="ae"/>
        <w:spacing w:line="276" w:lineRule="auto"/>
        <w:rPr>
          <w:sz w:val="22"/>
          <w:szCs w:val="22"/>
        </w:rPr>
      </w:pPr>
    </w:p>
    <w:p w:rsidR="00972CB4" w:rsidRPr="00DC1DF1" w:rsidRDefault="00972CB4" w:rsidP="00972CB4">
      <w:pPr>
        <w:pStyle w:val="ae"/>
        <w:spacing w:line="276" w:lineRule="auto"/>
        <w:rPr>
          <w:sz w:val="22"/>
          <w:szCs w:val="22"/>
        </w:rPr>
      </w:pPr>
    </w:p>
    <w:p w:rsidR="00972CB4" w:rsidRPr="00DC1DF1" w:rsidRDefault="00972CB4" w:rsidP="00972CB4">
      <w:pPr>
        <w:pStyle w:val="ae"/>
        <w:spacing w:before="0" w:after="0" w:line="276" w:lineRule="auto"/>
        <w:rPr>
          <w:b/>
          <w:sz w:val="22"/>
          <w:szCs w:val="22"/>
        </w:rPr>
      </w:pPr>
    </w:p>
    <w:p w:rsidR="00972CB4" w:rsidRPr="00DC1DF1" w:rsidRDefault="00972CB4" w:rsidP="00972CB4">
      <w:pPr>
        <w:pStyle w:val="ae"/>
        <w:spacing w:before="0" w:after="0" w:line="276" w:lineRule="auto"/>
        <w:rPr>
          <w:b/>
          <w:sz w:val="22"/>
          <w:szCs w:val="22"/>
        </w:rPr>
      </w:pPr>
    </w:p>
    <w:p w:rsidR="00972CB4" w:rsidRPr="00DC1DF1" w:rsidRDefault="00972CB4" w:rsidP="00972CB4">
      <w:pPr>
        <w:pStyle w:val="ae"/>
        <w:spacing w:before="0" w:after="0" w:line="276" w:lineRule="auto"/>
        <w:rPr>
          <w:b/>
          <w:sz w:val="22"/>
          <w:szCs w:val="22"/>
        </w:rPr>
      </w:pPr>
    </w:p>
    <w:p w:rsidR="00972CB4" w:rsidRPr="00DC1DF1" w:rsidRDefault="00972CB4" w:rsidP="00972CB4">
      <w:pPr>
        <w:pStyle w:val="ae"/>
        <w:spacing w:before="0" w:after="0" w:line="276" w:lineRule="auto"/>
        <w:rPr>
          <w:b/>
          <w:sz w:val="22"/>
          <w:szCs w:val="22"/>
        </w:rPr>
      </w:pPr>
    </w:p>
    <w:p w:rsidR="00972CB4" w:rsidRPr="00DC1DF1" w:rsidRDefault="00972CB4" w:rsidP="00972CB4">
      <w:pPr>
        <w:pStyle w:val="ae"/>
        <w:spacing w:before="0" w:after="0" w:line="276" w:lineRule="auto"/>
        <w:rPr>
          <w:b/>
          <w:sz w:val="22"/>
          <w:szCs w:val="22"/>
        </w:rPr>
      </w:pPr>
    </w:p>
    <w:p w:rsidR="00972CB4" w:rsidRPr="00DC1DF1" w:rsidRDefault="00972CB4" w:rsidP="00972CB4">
      <w:pPr>
        <w:pStyle w:val="ae"/>
        <w:spacing w:before="0" w:after="0" w:line="276" w:lineRule="auto"/>
        <w:rPr>
          <w:b/>
          <w:sz w:val="22"/>
          <w:szCs w:val="22"/>
        </w:rPr>
      </w:pPr>
    </w:p>
    <w:p w:rsidR="00972CB4" w:rsidRPr="00DC1DF1" w:rsidRDefault="00972CB4" w:rsidP="00972CB4">
      <w:pPr>
        <w:pStyle w:val="ae"/>
        <w:spacing w:before="0" w:after="0" w:line="276" w:lineRule="auto"/>
        <w:rPr>
          <w:b/>
          <w:sz w:val="22"/>
          <w:szCs w:val="22"/>
        </w:rPr>
      </w:pPr>
    </w:p>
    <w:p w:rsidR="00972CB4" w:rsidRPr="00DC1DF1" w:rsidRDefault="00972CB4" w:rsidP="00972CB4">
      <w:pPr>
        <w:pStyle w:val="ae"/>
        <w:spacing w:before="0" w:after="0" w:line="276" w:lineRule="auto"/>
        <w:jc w:val="center"/>
        <w:rPr>
          <w:b/>
          <w:sz w:val="22"/>
          <w:szCs w:val="22"/>
        </w:rPr>
      </w:pPr>
    </w:p>
    <w:p w:rsidR="00972CB4" w:rsidRPr="00DC1DF1" w:rsidRDefault="00972CB4" w:rsidP="00972CB4">
      <w:pPr>
        <w:pStyle w:val="ae"/>
        <w:spacing w:before="0" w:after="0" w:line="276" w:lineRule="auto"/>
        <w:rPr>
          <w:b/>
          <w:sz w:val="22"/>
          <w:szCs w:val="22"/>
        </w:rPr>
      </w:pPr>
    </w:p>
    <w:p w:rsidR="00972CB4" w:rsidRDefault="00972CB4" w:rsidP="00972CB4">
      <w:pPr>
        <w:pStyle w:val="ae"/>
        <w:spacing w:before="0" w:after="0" w:line="276" w:lineRule="auto"/>
        <w:jc w:val="center"/>
        <w:rPr>
          <w:b/>
          <w:sz w:val="22"/>
          <w:szCs w:val="22"/>
        </w:rPr>
      </w:pPr>
    </w:p>
    <w:p w:rsidR="00972CB4" w:rsidRDefault="00972CB4" w:rsidP="00972CB4">
      <w:pPr>
        <w:pStyle w:val="ae"/>
        <w:spacing w:before="0" w:after="0" w:line="276" w:lineRule="auto"/>
        <w:jc w:val="center"/>
        <w:rPr>
          <w:b/>
          <w:sz w:val="22"/>
          <w:szCs w:val="22"/>
        </w:rPr>
      </w:pPr>
    </w:p>
    <w:p w:rsidR="00972CB4" w:rsidRDefault="00972CB4" w:rsidP="00972CB4">
      <w:pPr>
        <w:pStyle w:val="ae"/>
        <w:spacing w:before="0" w:after="0" w:line="276" w:lineRule="auto"/>
        <w:jc w:val="center"/>
        <w:rPr>
          <w:b/>
          <w:sz w:val="22"/>
          <w:szCs w:val="22"/>
        </w:rPr>
      </w:pPr>
    </w:p>
    <w:p w:rsidR="00972CB4" w:rsidRDefault="00972CB4" w:rsidP="00972CB4">
      <w:pPr>
        <w:pStyle w:val="ae"/>
        <w:spacing w:before="0" w:after="0" w:line="276" w:lineRule="auto"/>
        <w:jc w:val="center"/>
        <w:rPr>
          <w:b/>
          <w:sz w:val="22"/>
          <w:szCs w:val="22"/>
        </w:rPr>
      </w:pPr>
    </w:p>
    <w:p w:rsidR="00972CB4" w:rsidRDefault="00972CB4" w:rsidP="00972CB4">
      <w:pPr>
        <w:pStyle w:val="ae"/>
        <w:spacing w:before="0" w:after="0" w:line="276" w:lineRule="auto"/>
        <w:jc w:val="center"/>
        <w:rPr>
          <w:b/>
          <w:sz w:val="22"/>
          <w:szCs w:val="22"/>
        </w:rPr>
      </w:pPr>
    </w:p>
    <w:p w:rsidR="00972CB4" w:rsidRDefault="00972CB4" w:rsidP="00972CB4">
      <w:pPr>
        <w:jc w:val="center"/>
        <w:rPr>
          <w:b/>
        </w:rPr>
      </w:pPr>
    </w:p>
    <w:p w:rsidR="00972CB4" w:rsidRDefault="00972CB4" w:rsidP="00972CB4">
      <w:pPr>
        <w:jc w:val="center"/>
        <w:rPr>
          <w:b/>
        </w:rPr>
      </w:pPr>
    </w:p>
    <w:p w:rsidR="00972CB4" w:rsidRDefault="00972CB4" w:rsidP="00972CB4">
      <w:pPr>
        <w:jc w:val="center"/>
        <w:rPr>
          <w:b/>
        </w:rPr>
      </w:pPr>
    </w:p>
    <w:p w:rsidR="00972CB4" w:rsidRDefault="00972CB4" w:rsidP="00972CB4">
      <w:pPr>
        <w:jc w:val="center"/>
        <w:rPr>
          <w:b/>
        </w:rPr>
      </w:pPr>
    </w:p>
    <w:p w:rsidR="00972CB4" w:rsidRPr="00732B57" w:rsidRDefault="00972CB4" w:rsidP="00972CB4">
      <w:pPr>
        <w:jc w:val="center"/>
        <w:rPr>
          <w:b/>
        </w:rPr>
      </w:pPr>
      <w:r w:rsidRPr="00732B57">
        <w:rPr>
          <w:b/>
        </w:rPr>
        <w:lastRenderedPageBreak/>
        <w:t>Духовно-нравственное направление</w:t>
      </w:r>
    </w:p>
    <w:p w:rsidR="00972CB4" w:rsidRPr="00DC1DF1" w:rsidRDefault="00972CB4" w:rsidP="00972CB4">
      <w:pPr>
        <w:rPr>
          <w:b/>
        </w:rPr>
      </w:pPr>
      <w:r w:rsidRPr="00DC1DF1">
        <w:rPr>
          <w:b/>
        </w:rPr>
        <w:t xml:space="preserve">Цель: </w:t>
      </w:r>
      <w:r w:rsidRPr="00DC1DF1">
        <w:t>формирование и развитие у учащихся чувства принадлежности к обществу, в котором они живут, умения заявлять и отстаивать свою точку зрения;</w:t>
      </w:r>
      <w:r w:rsidRPr="00732B57">
        <w:t xml:space="preserve"> </w:t>
      </w:r>
      <w:r w:rsidRPr="00DC1DF1">
        <w:t>воспитание уважительного отношения к культуре своего народа, творческой активности.</w:t>
      </w:r>
    </w:p>
    <w:p w:rsidR="00972CB4" w:rsidRPr="00DC1DF1" w:rsidRDefault="00972CB4" w:rsidP="00972CB4">
      <w:pPr>
        <w:pStyle w:val="ae"/>
        <w:spacing w:before="0" w:after="0" w:line="276" w:lineRule="auto"/>
        <w:ind w:left="360"/>
        <w:rPr>
          <w:sz w:val="22"/>
          <w:szCs w:val="22"/>
        </w:rPr>
      </w:pPr>
    </w:p>
    <w:p w:rsidR="00972CB4" w:rsidRPr="00732B57" w:rsidRDefault="00972CB4" w:rsidP="00972CB4">
      <w:pPr>
        <w:jc w:val="center"/>
        <w:rPr>
          <w:b/>
        </w:rPr>
      </w:pPr>
      <w:r w:rsidRPr="00732B57">
        <w:rPr>
          <w:b/>
        </w:rPr>
        <w:t>Социальное направление</w:t>
      </w:r>
    </w:p>
    <w:p w:rsidR="00972CB4" w:rsidRPr="00DC1DF1" w:rsidRDefault="00972CB4" w:rsidP="00972CB4">
      <w:r w:rsidRPr="00DC1DF1">
        <w:rPr>
          <w:b/>
        </w:rPr>
        <w:t xml:space="preserve">Цель:  </w:t>
      </w:r>
      <w:r w:rsidRPr="00DC1DF1">
        <w:t>воспитание у подрастающего поколения экологически целесообразного поведения как показателя духовного развития личности; сохранение и укрепление здоровья учащихся, формирование потребности в здоровом образе жизни.</w:t>
      </w:r>
    </w:p>
    <w:p w:rsidR="00972CB4" w:rsidRPr="00732B57" w:rsidRDefault="00CF2511" w:rsidP="00972CB4">
      <w:pPr>
        <w:jc w:val="center"/>
        <w:rPr>
          <w:b/>
        </w:rPr>
      </w:pPr>
      <w:r>
        <w:rPr>
          <w:b/>
        </w:rPr>
        <w:t xml:space="preserve">                          </w:t>
      </w:r>
      <w:r w:rsidR="00972CB4" w:rsidRPr="00732B57">
        <w:rPr>
          <w:b/>
        </w:rPr>
        <w:t>Спортивно-оздоровительное направление</w:t>
      </w:r>
    </w:p>
    <w:p w:rsidR="00972CB4" w:rsidRPr="00DC1DF1" w:rsidRDefault="00972CB4" w:rsidP="00972CB4">
      <w:r w:rsidRPr="00DC1DF1">
        <w:rPr>
          <w:b/>
        </w:rPr>
        <w:t>Цель:</w:t>
      </w:r>
      <w:r w:rsidRPr="00DC1DF1">
        <w:t xml:space="preserve"> создание условий для сохранения здоровья, физического развития, воспитание негативного отношения к вредным привычкам.</w:t>
      </w:r>
    </w:p>
    <w:p w:rsidR="00972CB4" w:rsidRPr="00732B57" w:rsidRDefault="00972CB4" w:rsidP="00972CB4">
      <w:pPr>
        <w:rPr>
          <w:b/>
        </w:rPr>
      </w:pPr>
      <w:r>
        <w:t xml:space="preserve">                                               </w:t>
      </w:r>
      <w:r w:rsidR="00CF2511">
        <w:t xml:space="preserve">                                 </w:t>
      </w:r>
      <w:r w:rsidRPr="00732B57">
        <w:rPr>
          <w:b/>
        </w:rPr>
        <w:t>Общекультурное направление</w:t>
      </w:r>
    </w:p>
    <w:p w:rsidR="00972CB4" w:rsidRPr="00DC1DF1" w:rsidRDefault="00972CB4" w:rsidP="00972CB4">
      <w:pPr>
        <w:rPr>
          <w:b/>
        </w:rPr>
      </w:pPr>
      <w:r w:rsidRPr="00DC1DF1">
        <w:rPr>
          <w:b/>
        </w:rPr>
        <w:t xml:space="preserve">Цель: </w:t>
      </w:r>
      <w:r w:rsidRPr="00DC1DF1">
        <w:t>создание условий для развития творческой активности, ответственности за порученное дело  познавательного интереса.</w:t>
      </w:r>
    </w:p>
    <w:p w:rsidR="00972CB4" w:rsidRDefault="00CF2511" w:rsidP="00972CB4">
      <w:pPr>
        <w:jc w:val="center"/>
        <w:rPr>
          <w:b/>
        </w:rPr>
      </w:pPr>
      <w:r>
        <w:rPr>
          <w:b/>
        </w:rPr>
        <w:t xml:space="preserve">          </w:t>
      </w:r>
      <w:proofErr w:type="spellStart"/>
      <w:r w:rsidR="00972CB4" w:rsidRPr="00732B57">
        <w:rPr>
          <w:b/>
        </w:rPr>
        <w:t>Общеинтеллектуальное</w:t>
      </w:r>
      <w:proofErr w:type="spellEnd"/>
      <w:r w:rsidR="00972CB4" w:rsidRPr="00732B57">
        <w:rPr>
          <w:b/>
        </w:rPr>
        <w:t xml:space="preserve"> направление</w:t>
      </w:r>
    </w:p>
    <w:p w:rsidR="00972CB4" w:rsidRPr="00732B57" w:rsidRDefault="00972CB4" w:rsidP="00972CB4">
      <w:pPr>
        <w:rPr>
          <w:b/>
        </w:rPr>
      </w:pPr>
      <w:r w:rsidRPr="00DC1DF1">
        <w:rPr>
          <w:b/>
        </w:rPr>
        <w:t>Цель:</w:t>
      </w:r>
      <w:r w:rsidRPr="00732B57">
        <w:t xml:space="preserve"> </w:t>
      </w:r>
      <w:r>
        <w:t>создание условий для развития познавательного интереса.</w:t>
      </w:r>
    </w:p>
    <w:p w:rsidR="00972CB4" w:rsidRPr="00DC1DF1" w:rsidRDefault="00972CB4" w:rsidP="00972CB4">
      <w:pPr>
        <w:rPr>
          <w:b/>
        </w:rPr>
      </w:pPr>
      <w:r>
        <w:rPr>
          <w:b/>
        </w:rPr>
        <w:t xml:space="preserve">                                                    </w:t>
      </w:r>
      <w:r w:rsidR="00CF2511">
        <w:rPr>
          <w:b/>
        </w:rPr>
        <w:t xml:space="preserve">                      </w:t>
      </w:r>
      <w:r>
        <w:rPr>
          <w:b/>
        </w:rPr>
        <w:t xml:space="preserve"> </w:t>
      </w:r>
      <w:r w:rsidRPr="00DC1DF1">
        <w:rPr>
          <w:b/>
        </w:rPr>
        <w:t>Работа с учителями-предметниками</w:t>
      </w:r>
    </w:p>
    <w:p w:rsidR="00972CB4" w:rsidRPr="00DC1DF1" w:rsidRDefault="00972CB4" w:rsidP="00972CB4">
      <w:pPr>
        <w:rPr>
          <w:b/>
        </w:rPr>
      </w:pPr>
      <w:r w:rsidRPr="00DC1DF1">
        <w:rPr>
          <w:b/>
        </w:rPr>
        <w:t>Цель</w:t>
      </w:r>
      <w:r w:rsidRPr="00DC1DF1">
        <w:t>: провести беседы с учителями-предметниками об успеваемости учащихся по предметам, выявление уровня затруднений.</w:t>
      </w:r>
    </w:p>
    <w:p w:rsidR="00972CB4" w:rsidRPr="00DC1DF1" w:rsidRDefault="00972CB4" w:rsidP="00972CB4">
      <w:pPr>
        <w:rPr>
          <w:b/>
        </w:rPr>
      </w:pPr>
      <w:r>
        <w:rPr>
          <w:b/>
        </w:rPr>
        <w:t xml:space="preserve">                                                                   </w:t>
      </w:r>
      <w:r w:rsidR="00CF2511">
        <w:rPr>
          <w:b/>
        </w:rPr>
        <w:t xml:space="preserve">                 </w:t>
      </w:r>
      <w:r w:rsidRPr="00DC1DF1">
        <w:rPr>
          <w:b/>
        </w:rPr>
        <w:t>Работа с родителями</w:t>
      </w:r>
    </w:p>
    <w:p w:rsidR="00972CB4" w:rsidRPr="00DC1DF1" w:rsidRDefault="00972CB4" w:rsidP="00972CB4">
      <w:r w:rsidRPr="00DC1DF1">
        <w:rPr>
          <w:b/>
        </w:rPr>
        <w:t>Цель:</w:t>
      </w:r>
      <w:r w:rsidRPr="00DC1DF1">
        <w:t xml:space="preserve"> провести родительские собрания, индивидуальные беседы и анкетирование.</w:t>
      </w:r>
    </w:p>
    <w:p w:rsidR="00972CB4" w:rsidRPr="00DC1DF1" w:rsidRDefault="00972CB4" w:rsidP="00972CB4"/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972CB4" w:rsidRPr="00DC1DF1" w:rsidRDefault="00CF2511" w:rsidP="00972CB4">
      <w:pPr>
        <w:rPr>
          <w:b/>
        </w:rPr>
      </w:pPr>
      <w:r>
        <w:rPr>
          <w:b/>
        </w:rPr>
        <w:lastRenderedPageBreak/>
        <w:t xml:space="preserve"> </w:t>
      </w:r>
      <w:r w:rsidR="00972CB4" w:rsidRPr="00DC1DF1">
        <w:rPr>
          <w:b/>
        </w:rPr>
        <w:t>СЕНТЯБРЬ</w:t>
      </w:r>
    </w:p>
    <w:p w:rsidR="00972CB4" w:rsidRPr="00DC1DF1" w:rsidRDefault="00CF2511" w:rsidP="00972CB4">
      <w:pPr>
        <w:rPr>
          <w:b/>
        </w:rPr>
      </w:pPr>
      <w:r>
        <w:rPr>
          <w:b/>
        </w:rPr>
        <w:t xml:space="preserve">   </w:t>
      </w:r>
    </w:p>
    <w:tbl>
      <w:tblPr>
        <w:tblW w:w="106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2"/>
        <w:gridCol w:w="1701"/>
        <w:gridCol w:w="2127"/>
      </w:tblGrid>
      <w:tr w:rsidR="00972CB4" w:rsidRPr="00DC1DF1" w:rsidTr="00972CB4">
        <w:trPr>
          <w:trHeight w:val="20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Направление воспитательной работы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 xml:space="preserve">Дата </w:t>
            </w:r>
          </w:p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проведения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rPr>
                <w:b/>
              </w:rPr>
              <w:t>Ответственный</w:t>
            </w:r>
          </w:p>
        </w:tc>
      </w:tr>
      <w:tr w:rsidR="00972CB4" w:rsidRPr="00DC1DF1" w:rsidTr="00CF2511">
        <w:trPr>
          <w:trHeight w:val="925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Духовно-нравственное</w:t>
            </w:r>
          </w:p>
          <w:p w:rsidR="00972CB4" w:rsidRPr="00DC1DF1" w:rsidRDefault="00972CB4" w:rsidP="00972CB4">
            <w:r w:rsidRPr="00DC1DF1">
              <w:t>воспитание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Pr="00DC1DF1" w:rsidRDefault="00972CB4" w:rsidP="00972CB4">
            <w:r>
              <w:t>1. Торжественная линейка «День з</w:t>
            </w:r>
            <w:r w:rsidRPr="00DC1DF1">
              <w:t>наний»</w:t>
            </w:r>
            <w:r>
              <w:t>.</w:t>
            </w:r>
            <w:r w:rsidRPr="00DC1DF1"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Pr="00DC1DF1" w:rsidRDefault="00972CB4" w:rsidP="00972CB4">
            <w:r>
              <w:t>01</w:t>
            </w:r>
            <w:r w:rsidRPr="00DC1DF1">
              <w:t>.09</w:t>
            </w:r>
          </w:p>
          <w:p w:rsidR="00972CB4" w:rsidRPr="00DC1DF1" w:rsidRDefault="00972CB4" w:rsidP="00972CB4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proofErr w:type="spellStart"/>
            <w:r>
              <w:t>ШумскаяТ</w:t>
            </w:r>
            <w:proofErr w:type="gramStart"/>
            <w:r>
              <w:t>.А</w:t>
            </w:r>
            <w:proofErr w:type="spellEnd"/>
            <w:proofErr w:type="gramEnd"/>
            <w:r>
              <w:t xml:space="preserve"> Тимошенко А.А</w:t>
            </w:r>
          </w:p>
          <w:p w:rsidR="00972CB4" w:rsidRPr="00DC1DF1" w:rsidRDefault="00972CB4" w:rsidP="00972CB4">
            <w:r>
              <w:t>.</w:t>
            </w:r>
          </w:p>
        </w:tc>
      </w:tr>
      <w:tr w:rsidR="00972CB4" w:rsidRPr="00DC1DF1" w:rsidTr="00972CB4">
        <w:trPr>
          <w:trHeight w:val="945"/>
        </w:trPr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72CB4" w:rsidRPr="00DC1DF1" w:rsidRDefault="00972CB4" w:rsidP="00972CB4"/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r w:rsidRPr="00DC1DF1">
              <w:t xml:space="preserve">2. Классный час  </w:t>
            </w:r>
            <w:r>
              <w:rPr>
                <w:bCs/>
              </w:rPr>
              <w:t>День солидарности в борьбе</w:t>
            </w:r>
            <w:r w:rsidRPr="00DC1DF1">
              <w:rPr>
                <w:bCs/>
              </w:rPr>
              <w:t xml:space="preserve"> с терроризмом</w:t>
            </w:r>
            <w:r>
              <w:rPr>
                <w:bCs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Pr="00DC1DF1" w:rsidRDefault="00972CB4" w:rsidP="00972CB4">
            <w:r>
              <w:t>03.</w:t>
            </w:r>
            <w:r w:rsidRPr="00DC1DF1">
              <w:t>09</w:t>
            </w:r>
          </w:p>
          <w:p w:rsidR="00972CB4" w:rsidRDefault="00972CB4" w:rsidP="00972CB4"/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proofErr w:type="spellStart"/>
            <w:r>
              <w:t>Палюх</w:t>
            </w:r>
            <w:proofErr w:type="spellEnd"/>
            <w:r>
              <w:t xml:space="preserve"> Е.И</w:t>
            </w:r>
          </w:p>
        </w:tc>
      </w:tr>
      <w:tr w:rsidR="00972CB4" w:rsidRPr="00DC1DF1" w:rsidTr="00972CB4">
        <w:trPr>
          <w:trHeight w:val="20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Социальное направление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1. Акция «Чистая территория школы</w:t>
            </w:r>
            <w:r w:rsidRPr="00DC1DF1">
              <w:t>»</w:t>
            </w:r>
            <w:r>
              <w:t>.</w:t>
            </w:r>
          </w:p>
          <w:p w:rsidR="00972CB4" w:rsidRPr="00DC1DF1" w:rsidRDefault="00972CB4" w:rsidP="00972CB4">
            <w:r>
              <w:t>2. Вовлечение детей в работу кружков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В течение месяца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>.</w:t>
            </w:r>
          </w:p>
        </w:tc>
      </w:tr>
      <w:tr w:rsidR="00972CB4" w:rsidRPr="00DC1DF1" w:rsidTr="00972CB4">
        <w:trPr>
          <w:trHeight w:val="515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72CB4" w:rsidRPr="00DC1DF1" w:rsidRDefault="00972CB4" w:rsidP="00972CB4">
            <w:r>
              <w:t>Спортивно-оздоровительное направление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72CB4" w:rsidRPr="00DC1DF1" w:rsidRDefault="00972CB4" w:rsidP="00972CB4">
            <w:r>
              <w:t>1.»Наркотикам-нет</w:t>
            </w:r>
            <w:proofErr w:type="gramStart"/>
            <w:r>
              <w:t>!С</w:t>
            </w:r>
            <w:proofErr w:type="gramEnd"/>
            <w:r>
              <w:t>порту-да»-профилактическое мероприятие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Pr="00DC1DF1" w:rsidRDefault="00972CB4" w:rsidP="00972CB4">
            <w:r>
              <w:t>25</w:t>
            </w:r>
            <w:r w:rsidRPr="00DC1DF1">
              <w:t>.09</w:t>
            </w:r>
          </w:p>
          <w:p w:rsidR="00972CB4" w:rsidRPr="00DC1DF1" w:rsidRDefault="00972CB4" w:rsidP="00972CB4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Тимошенко А.А</w:t>
            </w:r>
          </w:p>
          <w:p w:rsidR="00972CB4" w:rsidRPr="00DC1DF1" w:rsidRDefault="00972CB4" w:rsidP="00972CB4"/>
        </w:tc>
      </w:tr>
      <w:tr w:rsidR="00972CB4" w:rsidRPr="00DC1DF1" w:rsidTr="00972CB4">
        <w:trPr>
          <w:trHeight w:val="615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72CB4" w:rsidRDefault="00972CB4" w:rsidP="00972CB4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r>
              <w:t>2. Неделя безопасности.</w:t>
            </w:r>
          </w:p>
          <w:p w:rsidR="00972CB4" w:rsidRDefault="00972CB4" w:rsidP="00972CB4"/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r>
              <w:t>02.09. – 09.09</w:t>
            </w:r>
          </w:p>
          <w:p w:rsidR="00972CB4" w:rsidRDefault="00972CB4" w:rsidP="00972CB4"/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Пироженко Н.С.</w:t>
            </w:r>
          </w:p>
          <w:p w:rsidR="00972CB4" w:rsidRDefault="00972CB4" w:rsidP="00972CB4">
            <w:r>
              <w:t>Золотых Л.Г</w:t>
            </w:r>
          </w:p>
        </w:tc>
      </w:tr>
      <w:tr w:rsidR="00972CB4" w:rsidRPr="00DC1DF1" w:rsidTr="00972CB4">
        <w:trPr>
          <w:trHeight w:val="87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72CB4" w:rsidRDefault="00972CB4" w:rsidP="00972CB4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r>
              <w:t>3. Туристический слет</w:t>
            </w:r>
          </w:p>
          <w:p w:rsidR="00972CB4" w:rsidRDefault="00972CB4" w:rsidP="00972CB4"/>
          <w:p w:rsidR="00972CB4" w:rsidRDefault="00972CB4" w:rsidP="00972CB4"/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r>
              <w:t>сентябрь</w:t>
            </w:r>
          </w:p>
          <w:p w:rsidR="00972CB4" w:rsidRDefault="00972CB4" w:rsidP="00972CB4"/>
          <w:p w:rsidR="00972CB4" w:rsidRDefault="00972CB4" w:rsidP="00972CB4"/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F2511" w:rsidRDefault="00972CB4" w:rsidP="00CF2511">
            <w:pPr>
              <w:spacing w:line="240" w:lineRule="auto"/>
            </w:pPr>
            <w:proofErr w:type="spellStart"/>
            <w:r>
              <w:t>П</w:t>
            </w:r>
            <w:r w:rsidR="00CF2511">
              <w:t>алюх</w:t>
            </w:r>
            <w:proofErr w:type="spellEnd"/>
            <w:r w:rsidR="00CF2511">
              <w:t xml:space="preserve"> Е.И.</w:t>
            </w:r>
          </w:p>
          <w:p w:rsidR="00972CB4" w:rsidRDefault="00972CB4" w:rsidP="00CF2511">
            <w:pPr>
              <w:spacing w:line="240" w:lineRule="auto"/>
            </w:pPr>
            <w:r>
              <w:t>Афанасьева В.Л.</w:t>
            </w:r>
          </w:p>
          <w:p w:rsidR="00972CB4" w:rsidRDefault="00972CB4" w:rsidP="00CF2511">
            <w:pPr>
              <w:spacing w:line="240" w:lineRule="auto"/>
            </w:pPr>
            <w:r>
              <w:t>Тимошенко А.А..</w:t>
            </w:r>
          </w:p>
        </w:tc>
      </w:tr>
      <w:tr w:rsidR="00972CB4" w:rsidRPr="00DC1DF1" w:rsidTr="00972CB4">
        <w:trPr>
          <w:trHeight w:val="60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72CB4" w:rsidRDefault="00972CB4" w:rsidP="00972CB4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4.Районные соревнования по мини-футболу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proofErr w:type="gramStart"/>
            <w:r>
              <w:t>Согласно плана</w:t>
            </w:r>
            <w:proofErr w:type="gramEnd"/>
            <w:r>
              <w:t xml:space="preserve"> Спартакиады школ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proofErr w:type="spellStart"/>
            <w:r>
              <w:t>Палюх</w:t>
            </w:r>
            <w:proofErr w:type="spellEnd"/>
            <w:r>
              <w:t xml:space="preserve"> Е.И.</w:t>
            </w:r>
          </w:p>
          <w:p w:rsidR="00972CB4" w:rsidRDefault="00972CB4" w:rsidP="00972CB4"/>
        </w:tc>
      </w:tr>
      <w:tr w:rsidR="00972CB4" w:rsidRPr="00DC1DF1" w:rsidTr="00972CB4">
        <w:trPr>
          <w:trHeight w:val="56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Общекультурное направление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1.</w:t>
            </w:r>
            <w:r w:rsidRPr="00DC1DF1">
              <w:t xml:space="preserve"> Месячник безопасности пешеходов</w:t>
            </w:r>
            <w:r>
              <w:t>.</w:t>
            </w:r>
          </w:p>
          <w:p w:rsidR="00972CB4" w:rsidRPr="00DC1DF1" w:rsidRDefault="00972CB4" w:rsidP="00972CB4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01</w:t>
            </w:r>
            <w:r w:rsidRPr="00DC1DF1">
              <w:t>.09</w:t>
            </w:r>
            <w:r>
              <w:t>-30.09</w:t>
            </w:r>
          </w:p>
          <w:p w:rsidR="00972CB4" w:rsidRPr="00DC1DF1" w:rsidRDefault="00972CB4" w:rsidP="00972CB4">
            <w:r w:rsidRPr="00DC1DF1">
              <w:t>В течение месяца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FB3081" w:rsidRDefault="00972CB4" w:rsidP="00972CB4">
            <w:r>
              <w:t xml:space="preserve">Учителя, </w:t>
            </w:r>
            <w:proofErr w:type="spellStart"/>
            <w:r>
              <w:t>сопровож</w:t>
            </w:r>
            <w:proofErr w:type="spellEnd"/>
          </w:p>
          <w:p w:rsidR="00972CB4" w:rsidRPr="00DC1DF1" w:rsidRDefault="00972CB4" w:rsidP="00972CB4">
            <w:r>
              <w:t>Дающие школьников во время следования автобуса по маршруту</w:t>
            </w:r>
          </w:p>
        </w:tc>
      </w:tr>
      <w:tr w:rsidR="00972CB4" w:rsidRPr="00DC1DF1" w:rsidTr="00972CB4">
        <w:trPr>
          <w:trHeight w:val="56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roofErr w:type="spellStart"/>
            <w:r>
              <w:t>Общеинтеллектуальное</w:t>
            </w:r>
            <w:proofErr w:type="spellEnd"/>
            <w:r>
              <w:t xml:space="preserve"> направление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spacing w:before="100" w:beforeAutospacing="1" w:after="100" w:afterAutospacing="1"/>
              <w:contextualSpacing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/>
        </w:tc>
      </w:tr>
    </w:tbl>
    <w:p w:rsidR="00972CB4" w:rsidRPr="00DC1DF1" w:rsidRDefault="00972CB4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972CB4" w:rsidRPr="00DC1DF1" w:rsidRDefault="00972CB4" w:rsidP="00972CB4">
      <w:pPr>
        <w:rPr>
          <w:b/>
        </w:rPr>
      </w:pPr>
      <w:r w:rsidRPr="00DC1DF1">
        <w:rPr>
          <w:b/>
        </w:rPr>
        <w:lastRenderedPageBreak/>
        <w:t>ОКТЯБРЬ</w:t>
      </w:r>
    </w:p>
    <w:tbl>
      <w:tblPr>
        <w:tblW w:w="106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678"/>
        <w:gridCol w:w="1417"/>
        <w:gridCol w:w="1985"/>
      </w:tblGrid>
      <w:tr w:rsidR="00972CB4" w:rsidRPr="00DC1DF1" w:rsidTr="00972CB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Направление воспитательной работы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Название 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Дата 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rPr>
                <w:b/>
              </w:rPr>
              <w:t>Ответственный</w:t>
            </w:r>
          </w:p>
        </w:tc>
      </w:tr>
      <w:tr w:rsidR="00972CB4" w:rsidRPr="00DC1DF1" w:rsidTr="00972CB4">
        <w:trPr>
          <w:trHeight w:val="1993"/>
        </w:trPr>
        <w:tc>
          <w:tcPr>
            <w:tcW w:w="2552" w:type="dxa"/>
            <w:tcBorders>
              <w:lef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 xml:space="preserve">Духовно-нравственное </w:t>
            </w:r>
            <w:r>
              <w:t>направление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r>
              <w:t>1.</w:t>
            </w:r>
            <w:r w:rsidRPr="008C211B">
              <w:t>Урок нравственности «Всемирный день пожилых людей».</w:t>
            </w:r>
          </w:p>
          <w:p w:rsidR="00972CB4" w:rsidRPr="008C211B" w:rsidRDefault="00972CB4" w:rsidP="00972CB4"/>
          <w:p w:rsidR="00972CB4" w:rsidRDefault="00972CB4" w:rsidP="00972CB4">
            <w:pPr>
              <w:rPr>
                <w:bCs/>
              </w:rPr>
            </w:pP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Внеклассные мероприятие ко Дню народного единства</w:t>
            </w:r>
            <w:proofErr w:type="gramEnd"/>
          </w:p>
          <w:p w:rsidR="00972CB4" w:rsidRPr="00DC1DF1" w:rsidRDefault="00972CB4" w:rsidP="00972CB4"/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01</w:t>
            </w:r>
            <w:r w:rsidRPr="00DC1DF1">
              <w:t>.10</w:t>
            </w:r>
          </w:p>
          <w:p w:rsidR="00972CB4" w:rsidRDefault="00972CB4" w:rsidP="00972CB4"/>
          <w:p w:rsidR="00972CB4" w:rsidRDefault="00972CB4" w:rsidP="00972CB4"/>
          <w:p w:rsidR="00972CB4" w:rsidRPr="00DC1DF1" w:rsidRDefault="00972CB4" w:rsidP="00972CB4">
            <w:r>
              <w:t>23.10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proofErr w:type="spellStart"/>
            <w:r>
              <w:t>Палюх</w:t>
            </w:r>
            <w:proofErr w:type="spellEnd"/>
            <w:r>
              <w:t xml:space="preserve"> И.Ф.</w:t>
            </w:r>
          </w:p>
          <w:p w:rsidR="00972CB4" w:rsidRDefault="00972CB4" w:rsidP="00972CB4"/>
          <w:p w:rsidR="00972CB4" w:rsidRDefault="00972CB4" w:rsidP="00972CB4"/>
          <w:p w:rsidR="00972CB4" w:rsidRDefault="00972CB4" w:rsidP="00972CB4">
            <w:r>
              <w:t>Золотых Л.Г.</w:t>
            </w:r>
          </w:p>
          <w:p w:rsidR="00972CB4" w:rsidRDefault="00972CB4" w:rsidP="00972CB4">
            <w:r>
              <w:t>Пироженко Н.С.</w:t>
            </w:r>
          </w:p>
          <w:p w:rsidR="00972CB4" w:rsidRPr="00DC1DF1" w:rsidRDefault="00972CB4" w:rsidP="00972CB4"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</w:tc>
      </w:tr>
      <w:tr w:rsidR="00972CB4" w:rsidRPr="00DC1DF1" w:rsidTr="00972CB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Социальное направление</w:t>
            </w:r>
          </w:p>
          <w:p w:rsidR="00972CB4" w:rsidRDefault="00972CB4" w:rsidP="00972CB4"/>
          <w:p w:rsidR="00972CB4" w:rsidRPr="00DC1DF1" w:rsidRDefault="00972CB4" w:rsidP="00972CB4">
            <w:r>
              <w:t>Работа с родителями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/>
          <w:p w:rsidR="00972CB4" w:rsidRDefault="00972CB4" w:rsidP="00972CB4">
            <w:r>
              <w:t>1.День интернета. Всероссийский урок безопасности школьников в сети Интернет</w:t>
            </w:r>
          </w:p>
          <w:p w:rsidR="00972CB4" w:rsidRDefault="00972CB4" w:rsidP="00972CB4"/>
          <w:p w:rsidR="00972CB4" w:rsidRDefault="00972CB4" w:rsidP="00972CB4">
            <w:r>
              <w:t>2. Родительское собрание</w:t>
            </w:r>
          </w:p>
          <w:p w:rsidR="00972CB4" w:rsidRDefault="00972CB4" w:rsidP="00972CB4">
            <w:r>
              <w:t xml:space="preserve"> «Пропаганда ЗОЖ»</w:t>
            </w:r>
          </w:p>
          <w:p w:rsidR="00972CB4" w:rsidRPr="004604B0" w:rsidRDefault="00972CB4" w:rsidP="00972CB4">
            <w:r w:rsidRPr="004604B0">
              <w:rPr>
                <w:bCs/>
              </w:rPr>
              <w:t>«Психологическая поддержка ребенка в стрессовой ситуации».</w:t>
            </w:r>
          </w:p>
          <w:p w:rsidR="00972CB4" w:rsidRPr="00DC1DF1" w:rsidRDefault="00972CB4" w:rsidP="00972CB4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/>
          <w:p w:rsidR="00972CB4" w:rsidRDefault="00972CB4" w:rsidP="00972CB4">
            <w:r>
              <w:t>28.10-31.10</w:t>
            </w:r>
          </w:p>
          <w:p w:rsidR="00972CB4" w:rsidRDefault="00972CB4" w:rsidP="00972CB4"/>
          <w:p w:rsidR="00972CB4" w:rsidRDefault="00972CB4" w:rsidP="00972CB4"/>
          <w:p w:rsidR="00972CB4" w:rsidRPr="00DC1DF1" w:rsidRDefault="00972CB4" w:rsidP="00972CB4">
            <w:r>
              <w:t>15.10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/>
          <w:p w:rsidR="00972CB4" w:rsidRDefault="00972CB4" w:rsidP="00972CB4">
            <w:r>
              <w:t>Тимошенко А.А.</w:t>
            </w:r>
          </w:p>
          <w:p w:rsidR="00972CB4" w:rsidRDefault="00972CB4" w:rsidP="00972CB4"/>
          <w:p w:rsidR="00972CB4" w:rsidRDefault="00972CB4" w:rsidP="00972CB4"/>
          <w:p w:rsidR="00972CB4" w:rsidRDefault="00972CB4" w:rsidP="00972CB4">
            <w:r>
              <w:t>Администрация школы</w:t>
            </w:r>
          </w:p>
          <w:p w:rsidR="00972CB4" w:rsidRPr="00DC1DF1" w:rsidRDefault="00972CB4" w:rsidP="00972CB4"/>
        </w:tc>
      </w:tr>
      <w:tr w:rsidR="00972CB4" w:rsidRPr="00DC1DF1" w:rsidTr="00972CB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Спортивно-оздоровительное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 w:rsidRPr="00D45BC4">
              <w:t>1.День здоровья</w:t>
            </w:r>
            <w:proofErr w:type="gramStart"/>
            <w:r w:rsidRPr="00D45BC4">
              <w:t>.</w:t>
            </w:r>
            <w:proofErr w:type="gramEnd"/>
            <w:r w:rsidRPr="00D45BC4">
              <w:t xml:space="preserve"> </w:t>
            </w:r>
            <w:r>
              <w:t>(</w:t>
            </w:r>
            <w:proofErr w:type="gramStart"/>
            <w:r>
              <w:t>с</w:t>
            </w:r>
            <w:proofErr w:type="gramEnd"/>
            <w:r>
              <w:t>оревнования, эстафеты и т.п.)</w:t>
            </w:r>
          </w:p>
          <w:p w:rsidR="00972CB4" w:rsidRDefault="00972CB4" w:rsidP="00972CB4">
            <w:r>
              <w:t xml:space="preserve">  2. Районные соревнования «Шиповка </w:t>
            </w:r>
            <w:proofErr w:type="gramStart"/>
            <w:r>
              <w:t>юных</w:t>
            </w:r>
            <w:proofErr w:type="gramEnd"/>
            <w:r>
              <w:t>»</w:t>
            </w:r>
          </w:p>
          <w:p w:rsidR="00972CB4" w:rsidRPr="00DC1DF1" w:rsidRDefault="00972CB4" w:rsidP="00972CB4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23</w:t>
            </w:r>
            <w:r w:rsidRPr="00DC1DF1">
              <w:t>.10</w:t>
            </w:r>
          </w:p>
          <w:p w:rsidR="00972CB4" w:rsidRDefault="00972CB4" w:rsidP="00972CB4"/>
          <w:p w:rsidR="00972CB4" w:rsidRPr="00DC1DF1" w:rsidRDefault="00972CB4" w:rsidP="00972CB4">
            <w:proofErr w:type="gramStart"/>
            <w:r>
              <w:t>Согласно плана</w:t>
            </w:r>
            <w:proofErr w:type="gramEnd"/>
            <w:r>
              <w:t xml:space="preserve"> Спартакиады школ района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roofErr w:type="spellStart"/>
            <w:r>
              <w:t>Палюх</w:t>
            </w:r>
            <w:proofErr w:type="spellEnd"/>
            <w:r>
              <w:t xml:space="preserve"> Е.И.</w:t>
            </w:r>
          </w:p>
        </w:tc>
      </w:tr>
      <w:tr w:rsidR="00972CB4" w:rsidRPr="00DC1DF1" w:rsidTr="00972CB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Общекультурное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8C211B" w:rsidRDefault="00972CB4" w:rsidP="00972CB4">
            <w:r>
              <w:t>1.</w:t>
            </w:r>
            <w:r w:rsidRPr="008C211B">
              <w:t xml:space="preserve">День учителя «Нет выше звания -  Учитель». </w:t>
            </w:r>
          </w:p>
          <w:p w:rsidR="00972CB4" w:rsidRDefault="00972CB4" w:rsidP="00972CB4"/>
          <w:p w:rsidR="00972CB4" w:rsidRPr="00DC1DF1" w:rsidRDefault="00972CB4" w:rsidP="00972CB4">
            <w:pPr>
              <w:tabs>
                <w:tab w:val="center" w:pos="3790"/>
              </w:tabs>
            </w:pPr>
            <w:r w:rsidRPr="00DC1DF1">
              <w:tab/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 w:rsidRPr="00DC1DF1">
              <w:t>05.10</w:t>
            </w:r>
          </w:p>
          <w:p w:rsidR="00972CB4" w:rsidRDefault="00972CB4" w:rsidP="00972CB4"/>
          <w:p w:rsidR="00972CB4" w:rsidRPr="00DC1DF1" w:rsidRDefault="00972CB4" w:rsidP="00972CB4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  <w:p w:rsidR="00972CB4" w:rsidRPr="00DC1DF1" w:rsidRDefault="00972CB4" w:rsidP="00972CB4">
            <w:r>
              <w:t>Тимошенко А.А.</w:t>
            </w:r>
          </w:p>
        </w:tc>
      </w:tr>
      <w:tr w:rsidR="00972CB4" w:rsidRPr="00DC1DF1" w:rsidTr="00972CB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Обще интеллектуальное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pPr>
              <w:tabs>
                <w:tab w:val="center" w:pos="3790"/>
              </w:tabs>
            </w:pPr>
            <w:r>
              <w:t xml:space="preserve">1. </w:t>
            </w:r>
            <w:r w:rsidRPr="00DC1DF1">
              <w:t>Школьные олимпиады</w:t>
            </w:r>
            <w:r>
              <w:t>.</w:t>
            </w:r>
          </w:p>
          <w:p w:rsidR="00972CB4" w:rsidRPr="00DC1DF1" w:rsidRDefault="00972CB4" w:rsidP="00972CB4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В течение месяца</w:t>
            </w:r>
          </w:p>
          <w:p w:rsidR="00972CB4" w:rsidRPr="00DC1DF1" w:rsidRDefault="00972CB4" w:rsidP="00972CB4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Учител</w:t>
            </w:r>
            <w:proofErr w:type="gramStart"/>
            <w:r>
              <w:t>я-</w:t>
            </w:r>
            <w:proofErr w:type="gramEnd"/>
            <w:r>
              <w:t xml:space="preserve"> предметники</w:t>
            </w:r>
          </w:p>
        </w:tc>
      </w:tr>
      <w:tr w:rsidR="00972CB4" w:rsidRPr="00DC1DF1" w:rsidTr="00972CB4">
        <w:trPr>
          <w:trHeight w:val="525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Правовое воспитание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Pr="003E5C63" w:rsidRDefault="00972CB4" w:rsidP="00972CB4">
            <w:pPr>
              <w:spacing w:before="100" w:beforeAutospacing="1" w:after="100" w:afterAutospacing="1"/>
              <w:contextualSpacing/>
              <w:rPr>
                <w:rFonts w:eastAsia="Calibri"/>
                <w:bCs/>
              </w:rPr>
            </w:pPr>
            <w:r w:rsidRPr="003E5C63">
              <w:rPr>
                <w:rFonts w:eastAsia="Calibri"/>
                <w:bCs/>
              </w:rPr>
              <w:t>Правила вокруг нас</w:t>
            </w:r>
          </w:p>
          <w:p w:rsidR="00972CB4" w:rsidRDefault="00972CB4" w:rsidP="00972CB4">
            <w:pPr>
              <w:spacing w:before="100" w:beforeAutospacing="1" w:after="100" w:afterAutospacing="1"/>
              <w:contextualSpacing/>
            </w:pPr>
            <w:r w:rsidRPr="003E5C63">
              <w:rPr>
                <w:rFonts w:eastAsia="Calibri"/>
              </w:rPr>
              <w:t>«Права растут»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</w:p>
          <w:p w:rsidR="00972CB4" w:rsidRDefault="00972CB4" w:rsidP="00972CB4">
            <w:r>
              <w:lastRenderedPageBreak/>
              <w:t>1кл,3кл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roofErr w:type="spellStart"/>
            <w:r>
              <w:lastRenderedPageBreak/>
              <w:t>Шумская</w:t>
            </w:r>
            <w:proofErr w:type="spellEnd"/>
            <w:r>
              <w:t xml:space="preserve"> Т.А</w:t>
            </w:r>
          </w:p>
        </w:tc>
      </w:tr>
      <w:tr w:rsidR="00972CB4" w:rsidRPr="00DC1DF1" w:rsidTr="00972CB4">
        <w:trPr>
          <w:trHeight w:val="555"/>
        </w:trPr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72CB4" w:rsidRDefault="00972CB4" w:rsidP="00972CB4"/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Pr="003E5C63" w:rsidRDefault="00972CB4" w:rsidP="00972CB4">
            <w:pPr>
              <w:spacing w:before="100" w:beforeAutospacing="1" w:after="100" w:afterAutospacing="1"/>
              <w:contextualSpacing/>
              <w:rPr>
                <w:rFonts w:eastAsia="Calibri"/>
              </w:rPr>
            </w:pPr>
            <w:r w:rsidRPr="003E5C63">
              <w:rPr>
                <w:rFonts w:eastAsia="Calibri"/>
              </w:rPr>
              <w:t>Наша школа</w:t>
            </w:r>
          </w:p>
          <w:p w:rsidR="00972CB4" w:rsidRPr="003E5C63" w:rsidRDefault="00972CB4" w:rsidP="00972CB4">
            <w:pPr>
              <w:spacing w:before="100" w:beforeAutospacing="1" w:after="100" w:afterAutospacing="1"/>
              <w:contextualSpacing/>
              <w:rPr>
                <w:rFonts w:eastAsia="Calibri"/>
                <w:bCs/>
              </w:rPr>
            </w:pPr>
            <w:r w:rsidRPr="00257B41">
              <w:rPr>
                <w:rFonts w:eastAsia="Calibri"/>
                <w:bCs/>
              </w:rPr>
              <w:t>Уважать себя - уважать другого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</w:p>
          <w:p w:rsidR="00972CB4" w:rsidRDefault="00972CB4" w:rsidP="00972CB4">
            <w:r>
              <w:t>2кл,4кл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.</w:t>
            </w:r>
          </w:p>
          <w:p w:rsidR="00972CB4" w:rsidRDefault="00972CB4" w:rsidP="00972CB4">
            <w:r>
              <w:t>Пироженко Н.С</w:t>
            </w:r>
          </w:p>
          <w:p w:rsidR="00972CB4" w:rsidRDefault="00972CB4" w:rsidP="00972CB4"/>
        </w:tc>
      </w:tr>
      <w:tr w:rsidR="00972CB4" w:rsidRPr="00DC1DF1" w:rsidTr="00972CB4">
        <w:trPr>
          <w:trHeight w:val="270"/>
        </w:trPr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72CB4" w:rsidRDefault="00972CB4" w:rsidP="00972CB4"/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Pr="003E5C63" w:rsidRDefault="00972CB4" w:rsidP="00972CB4">
            <w:pPr>
              <w:spacing w:before="100" w:beforeAutospacing="1" w:after="100" w:afterAutospacing="1"/>
              <w:contextualSpacing/>
              <w:rPr>
                <w:rFonts w:eastAsia="Calibri"/>
              </w:rPr>
            </w:pPr>
            <w:r w:rsidRPr="00257B41">
              <w:rPr>
                <w:rFonts w:eastAsia="Calibri"/>
              </w:rPr>
              <w:t>Порядок в обществе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 xml:space="preserve"> 5кл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Афанасьева В.Л.</w:t>
            </w:r>
          </w:p>
        </w:tc>
      </w:tr>
      <w:tr w:rsidR="00972CB4" w:rsidRPr="00DC1DF1" w:rsidTr="00972CB4">
        <w:trPr>
          <w:trHeight w:val="240"/>
        </w:trPr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72CB4" w:rsidRDefault="00972CB4" w:rsidP="00972CB4"/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Pr="00257B41" w:rsidRDefault="00972CB4" w:rsidP="00972CB4">
            <w:pPr>
              <w:spacing w:before="100" w:beforeAutospacing="1" w:after="100" w:afterAutospacing="1"/>
              <w:contextualSpacing/>
              <w:rPr>
                <w:rFonts w:eastAsia="Calibri"/>
              </w:rPr>
            </w:pPr>
            <w:r w:rsidRPr="00257B41">
              <w:rPr>
                <w:rFonts w:eastAsia="Calibri"/>
                <w:bCs/>
              </w:rPr>
              <w:t xml:space="preserve">Я – гражданин России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 xml:space="preserve"> 6кл.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. Золотых Л.Г.</w:t>
            </w:r>
          </w:p>
        </w:tc>
      </w:tr>
      <w:tr w:rsidR="00972CB4" w:rsidRPr="00DC1DF1" w:rsidTr="00972CB4">
        <w:trPr>
          <w:trHeight w:val="285"/>
        </w:trPr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72CB4" w:rsidRDefault="00972CB4" w:rsidP="00972CB4"/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Pr="00257B41" w:rsidRDefault="00972CB4" w:rsidP="00972CB4">
            <w:pPr>
              <w:spacing w:before="100" w:beforeAutospacing="1" w:after="100" w:afterAutospacing="1"/>
              <w:contextualSpacing/>
              <w:rPr>
                <w:rFonts w:eastAsia="Calibri"/>
                <w:bCs/>
              </w:rPr>
            </w:pPr>
            <w:r w:rsidRPr="00257B41">
              <w:rPr>
                <w:rFonts w:eastAsia="Calibri"/>
                <w:bCs/>
              </w:rPr>
              <w:t xml:space="preserve"> Право, свобода,</w:t>
            </w:r>
            <w:r>
              <w:rPr>
                <w:rFonts w:eastAsia="Calibri"/>
                <w:bCs/>
              </w:rPr>
              <w:t xml:space="preserve"> </w:t>
            </w:r>
            <w:r w:rsidRPr="00257B41">
              <w:rPr>
                <w:rFonts w:eastAsia="Calibri"/>
                <w:bCs/>
              </w:rPr>
              <w:t>ответственность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 xml:space="preserve"> 8 </w:t>
            </w:r>
            <w:proofErr w:type="spellStart"/>
            <w:r>
              <w:t>кл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. Стецурина А.В</w:t>
            </w:r>
          </w:p>
        </w:tc>
      </w:tr>
      <w:tr w:rsidR="00972CB4" w:rsidRPr="00DC1DF1" w:rsidTr="00972CB4">
        <w:trPr>
          <w:trHeight w:val="45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/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257B41" w:rsidRDefault="00972CB4" w:rsidP="00972CB4">
            <w:pPr>
              <w:spacing w:before="100" w:beforeAutospacing="1" w:after="100" w:afterAutospacing="1"/>
              <w:contextualSpacing/>
              <w:rPr>
                <w:rFonts w:eastAsia="Calibri"/>
                <w:bCs/>
              </w:rPr>
            </w:pPr>
            <w:r w:rsidRPr="00257B41">
              <w:rPr>
                <w:rFonts w:eastAsia="Calibri"/>
              </w:rPr>
              <w:t>Моя будущая семья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 xml:space="preserve"> 9кл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Тимошенко А.А</w:t>
            </w:r>
          </w:p>
        </w:tc>
      </w:tr>
    </w:tbl>
    <w:p w:rsidR="00972CB4" w:rsidRPr="00DC1DF1" w:rsidRDefault="00972CB4" w:rsidP="00972CB4">
      <w:pPr>
        <w:rPr>
          <w:b/>
        </w:rPr>
      </w:pPr>
      <w:r w:rsidRPr="00DC1DF1">
        <w:rPr>
          <w:b/>
        </w:rPr>
        <w:t>НОЯБРЬ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678"/>
        <w:gridCol w:w="1701"/>
        <w:gridCol w:w="1842"/>
      </w:tblGrid>
      <w:tr w:rsidR="00972CB4" w:rsidRPr="00DC1DF1" w:rsidTr="00972CB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Направление воспитательной работы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Дата проведения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rPr>
                <w:b/>
              </w:rPr>
              <w:t>Ответственный</w:t>
            </w:r>
          </w:p>
        </w:tc>
      </w:tr>
      <w:tr w:rsidR="00972CB4" w:rsidRPr="00DC1DF1" w:rsidTr="00CF2511">
        <w:trPr>
          <w:trHeight w:val="171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 xml:space="preserve">Духовно-нравственное </w:t>
            </w:r>
            <w:r>
              <w:t>направление</w:t>
            </w:r>
          </w:p>
          <w:p w:rsidR="00972CB4" w:rsidRPr="00DC1DF1" w:rsidRDefault="00972CB4" w:rsidP="00972CB4"/>
          <w:p w:rsidR="00972CB4" w:rsidRPr="00DC1DF1" w:rsidRDefault="00972CB4" w:rsidP="00972CB4"/>
          <w:p w:rsidR="00972CB4" w:rsidRPr="00DC1DF1" w:rsidRDefault="00972CB4" w:rsidP="00972CB4"/>
          <w:p w:rsidR="00972CB4" w:rsidRPr="00DC1DF1" w:rsidRDefault="00972CB4" w:rsidP="00972CB4">
            <w:pPr>
              <w:tabs>
                <w:tab w:val="left" w:pos="954"/>
              </w:tabs>
              <w:rPr>
                <w:color w:val="000000"/>
              </w:rPr>
            </w:pPr>
            <w:r w:rsidRPr="00DC1DF1">
              <w:tab/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Default="00972CB4" w:rsidP="00972CB4">
            <w:pPr>
              <w:rPr>
                <w:bCs/>
              </w:rPr>
            </w:pPr>
            <w:r>
              <w:rPr>
                <w:bCs/>
              </w:rPr>
              <w:t xml:space="preserve"> </w:t>
            </w:r>
          </w:p>
          <w:p w:rsidR="00972CB4" w:rsidRPr="001566E8" w:rsidRDefault="00972CB4" w:rsidP="00972CB4">
            <w:pPr>
              <w:rPr>
                <w:bCs/>
              </w:rPr>
            </w:pPr>
            <w:proofErr w:type="spellStart"/>
            <w:r w:rsidRPr="001566E8">
              <w:rPr>
                <w:bCs/>
              </w:rPr>
              <w:t>Кл</w:t>
            </w:r>
            <w:proofErr w:type="gramStart"/>
            <w:r w:rsidRPr="001566E8">
              <w:rPr>
                <w:bCs/>
              </w:rPr>
              <w:t>.ч</w:t>
            </w:r>
            <w:proofErr w:type="gramEnd"/>
            <w:r w:rsidRPr="001566E8">
              <w:rPr>
                <w:bCs/>
              </w:rPr>
              <w:t>асы</w:t>
            </w:r>
            <w:proofErr w:type="spellEnd"/>
            <w:r w:rsidRPr="001566E8">
              <w:rPr>
                <w:bCs/>
              </w:rPr>
              <w:t xml:space="preserve"> к Международному дню  толерантности.</w:t>
            </w:r>
            <w:r w:rsidRPr="001566E8">
              <w:t xml:space="preserve"> "Толерантность – дорога к миру</w:t>
            </w:r>
            <w:proofErr w:type="gramStart"/>
            <w:r w:rsidRPr="001566E8">
              <w:t>."</w:t>
            </w:r>
            <w:proofErr w:type="gramEnd"/>
          </w:p>
          <w:p w:rsidR="00972CB4" w:rsidRDefault="00972CB4" w:rsidP="00972CB4">
            <w:pPr>
              <w:rPr>
                <w:bCs/>
              </w:rPr>
            </w:pPr>
          </w:p>
          <w:p w:rsidR="00972CB4" w:rsidRPr="00DC1DF1" w:rsidRDefault="00972CB4" w:rsidP="00972CB4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Default="00972CB4" w:rsidP="00972CB4"/>
          <w:p w:rsidR="00972CB4" w:rsidRDefault="00972CB4" w:rsidP="00972CB4"/>
          <w:p w:rsidR="00972CB4" w:rsidRPr="00DC1DF1" w:rsidRDefault="00972CB4" w:rsidP="00972CB4">
            <w:r>
              <w:t>11.11-16.11</w:t>
            </w:r>
          </w:p>
          <w:p w:rsidR="00972CB4" w:rsidRDefault="00972CB4" w:rsidP="00972CB4"/>
          <w:p w:rsidR="00972CB4" w:rsidRPr="00DC1DF1" w:rsidRDefault="00972CB4" w:rsidP="00972CB4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/>
          <w:p w:rsidR="00972CB4" w:rsidRDefault="00972CB4" w:rsidP="00972CB4"/>
          <w:p w:rsidR="00972CB4" w:rsidRPr="00DC1DF1" w:rsidRDefault="00972CB4" w:rsidP="00972CB4"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</w:t>
            </w:r>
          </w:p>
          <w:p w:rsidR="00972CB4" w:rsidRPr="00DC1DF1" w:rsidRDefault="00972CB4" w:rsidP="00972CB4"/>
        </w:tc>
      </w:tr>
      <w:tr w:rsidR="00972CB4" w:rsidRPr="00DC1DF1" w:rsidTr="00972CB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Социальное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Тематические классные часы «Правонарушения и ответственность за них»(5-8кл)</w:t>
            </w:r>
          </w:p>
          <w:p w:rsidR="00972CB4" w:rsidRPr="00DC1DF1" w:rsidRDefault="00972CB4" w:rsidP="00972CB4">
            <w:r>
              <w:t>«Уголовная ответственность несовершеннолетних» (9кл.)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23.11-27.11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ук-ли</w:t>
            </w:r>
          </w:p>
        </w:tc>
      </w:tr>
      <w:tr w:rsidR="00972CB4" w:rsidRPr="00DC1DF1" w:rsidTr="00972CB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Спортивно-оздоровительное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/>
          <w:p w:rsidR="00972CB4" w:rsidRPr="00DC1DF1" w:rsidRDefault="00972CB4" w:rsidP="00972CB4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/>
        </w:tc>
      </w:tr>
      <w:tr w:rsidR="00972CB4" w:rsidRPr="00DC1DF1" w:rsidTr="00972CB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Общекультурное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Конкурс Рисунков и плакатов «Молодежь против наркотиков»</w:t>
            </w:r>
          </w:p>
          <w:p w:rsidR="00972CB4" w:rsidRDefault="00972CB4" w:rsidP="00972CB4">
            <w:r>
              <w:t>1-6к</w:t>
            </w:r>
            <w:proofErr w:type="gramStart"/>
            <w:r>
              <w:t>л-</w:t>
            </w:r>
            <w:proofErr w:type="gramEnd"/>
            <w:r>
              <w:t xml:space="preserve"> «Мы за здоровый образ жизни»</w:t>
            </w:r>
          </w:p>
          <w:p w:rsidR="00972CB4" w:rsidRPr="00DC1DF1" w:rsidRDefault="00972CB4" w:rsidP="00972CB4">
            <w:r>
              <w:t>8-9кл «Мы выбираем жизнь»</w:t>
            </w:r>
          </w:p>
          <w:p w:rsidR="00972CB4" w:rsidRPr="00DC1DF1" w:rsidRDefault="00972CB4" w:rsidP="00972CB4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692957" w:rsidRDefault="00972CB4" w:rsidP="00972CB4">
            <w:r>
              <w:t>22.11</w:t>
            </w:r>
          </w:p>
          <w:p w:rsidR="00972CB4" w:rsidRDefault="00972CB4" w:rsidP="00972CB4"/>
          <w:p w:rsidR="00972CB4" w:rsidRDefault="00972CB4" w:rsidP="00972CB4"/>
          <w:p w:rsidR="00972CB4" w:rsidRPr="00DC1DF1" w:rsidRDefault="00972CB4" w:rsidP="00972CB4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>-ли</w:t>
            </w:r>
          </w:p>
          <w:p w:rsidR="00972CB4" w:rsidRDefault="00972CB4" w:rsidP="00972CB4">
            <w:r>
              <w:t xml:space="preserve">Учителя </w:t>
            </w:r>
            <w:proofErr w:type="gramStart"/>
            <w:r>
              <w:t>ИЗО</w:t>
            </w:r>
            <w:proofErr w:type="gramEnd"/>
            <w:r>
              <w:t>:</w:t>
            </w:r>
          </w:p>
          <w:p w:rsidR="00972CB4" w:rsidRDefault="00972CB4" w:rsidP="00972CB4"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  <w:p w:rsidR="00972CB4" w:rsidRDefault="00972CB4" w:rsidP="00972CB4">
            <w:r>
              <w:t>Золотых Л.Г</w:t>
            </w:r>
          </w:p>
          <w:p w:rsidR="00972CB4" w:rsidRPr="00DC1DF1" w:rsidRDefault="00972CB4" w:rsidP="00972CB4">
            <w:r>
              <w:t>Пироженко Н.С.</w:t>
            </w:r>
          </w:p>
        </w:tc>
      </w:tr>
      <w:tr w:rsidR="00972CB4" w:rsidRPr="00DC1DF1" w:rsidTr="00972CB4">
        <w:trPr>
          <w:trHeight w:val="19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proofErr w:type="spellStart"/>
            <w:r>
              <w:lastRenderedPageBreak/>
              <w:t>Общеинтеллектуальное</w:t>
            </w:r>
            <w:proofErr w:type="spellEnd"/>
            <w:r>
              <w:t xml:space="preserve"> направление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Предметная неделя языков и литературы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25.11-29.11</w:t>
            </w:r>
          </w:p>
          <w:p w:rsidR="00972CB4" w:rsidRDefault="00972CB4" w:rsidP="00972CB4"/>
          <w:p w:rsidR="00972CB4" w:rsidRDefault="00972CB4" w:rsidP="00972CB4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Учителя-предметники</w:t>
            </w:r>
          </w:p>
        </w:tc>
      </w:tr>
    </w:tbl>
    <w:p w:rsidR="00972CB4" w:rsidRPr="00DC1DF1" w:rsidRDefault="00972CB4" w:rsidP="00972CB4"/>
    <w:p w:rsidR="00972CB4" w:rsidRPr="00DC1DF1" w:rsidRDefault="00972CB4" w:rsidP="00972CB4">
      <w:pPr>
        <w:rPr>
          <w:b/>
        </w:rPr>
      </w:pPr>
      <w:r w:rsidRPr="00DC1DF1">
        <w:rPr>
          <w:b/>
        </w:rPr>
        <w:t>ДЕКАБРЬ</w:t>
      </w:r>
    </w:p>
    <w:tbl>
      <w:tblPr>
        <w:tblW w:w="1091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120"/>
        <w:gridCol w:w="4110"/>
        <w:gridCol w:w="1701"/>
        <w:gridCol w:w="1984"/>
      </w:tblGrid>
      <w:tr w:rsidR="00972CB4" w:rsidRPr="00DC1DF1" w:rsidTr="00972CB4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Направление воспитательной работы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Дата 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rPr>
                <w:b/>
              </w:rPr>
              <w:t>Ответственный</w:t>
            </w:r>
          </w:p>
        </w:tc>
      </w:tr>
      <w:tr w:rsidR="00972CB4" w:rsidRPr="00DC1DF1" w:rsidTr="00972CB4">
        <w:trPr>
          <w:trHeight w:val="1086"/>
        </w:trPr>
        <w:tc>
          <w:tcPr>
            <w:tcW w:w="31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color w:val="000000"/>
              </w:rPr>
            </w:pPr>
            <w:r>
              <w:t>Духовно-нр</w:t>
            </w:r>
            <w:r w:rsidRPr="00DC1DF1">
              <w:t xml:space="preserve">авственное </w:t>
            </w:r>
            <w:r>
              <w:t>направление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rPr>
                <w:color w:val="000000"/>
              </w:rPr>
              <w:t xml:space="preserve">1. </w:t>
            </w:r>
            <w:r>
              <w:t xml:space="preserve"> День Неизвестного солдата</w:t>
            </w:r>
          </w:p>
          <w:p w:rsidR="00972CB4" w:rsidRPr="00DC1DF1" w:rsidRDefault="00972CB4" w:rsidP="00972CB4">
            <w:pPr>
              <w:ind w:right="1735"/>
            </w:pPr>
            <w:r>
              <w:t xml:space="preserve">2.День </w:t>
            </w:r>
            <w:r w:rsidRPr="00DC1DF1">
              <w:t>Героев Отечества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03</w:t>
            </w:r>
            <w:r w:rsidRPr="00DC1DF1">
              <w:t>.12</w:t>
            </w:r>
          </w:p>
          <w:p w:rsidR="00972CB4" w:rsidRPr="00DC1DF1" w:rsidRDefault="00972CB4" w:rsidP="00972CB4">
            <w:r>
              <w:t>09.12</w:t>
            </w:r>
          </w:p>
          <w:p w:rsidR="00972CB4" w:rsidRPr="00DC1DF1" w:rsidRDefault="00972CB4" w:rsidP="00972CB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057638" w:rsidRDefault="00972CB4" w:rsidP="00972CB4">
            <w:r>
              <w:t xml:space="preserve"> Учитель истории Золотых Л.Г. </w:t>
            </w:r>
          </w:p>
          <w:p w:rsidR="00972CB4" w:rsidRDefault="00972CB4" w:rsidP="00972CB4"/>
          <w:p w:rsidR="00972CB4" w:rsidRPr="00057638" w:rsidRDefault="00972CB4" w:rsidP="00972CB4"/>
        </w:tc>
      </w:tr>
      <w:tr w:rsidR="00972CB4" w:rsidRPr="00DC1DF1" w:rsidTr="00972CB4">
        <w:trPr>
          <w:trHeight w:val="855"/>
        </w:trPr>
        <w:tc>
          <w:tcPr>
            <w:tcW w:w="312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72CB4" w:rsidRPr="00DC1DF1" w:rsidRDefault="00972CB4" w:rsidP="00972CB4"/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r>
              <w:rPr>
                <w:bCs/>
              </w:rPr>
              <w:t>3. Всероссийская акция «Час кода». Тематический урок информатики</w:t>
            </w:r>
          </w:p>
          <w:p w:rsidR="00972CB4" w:rsidRDefault="00972CB4" w:rsidP="00972CB4">
            <w:pPr>
              <w:ind w:right="318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r>
              <w:t>03.12-09.12</w:t>
            </w:r>
          </w:p>
          <w:p w:rsidR="00972CB4" w:rsidRDefault="00972CB4" w:rsidP="00972CB4"/>
          <w:p w:rsidR="00972CB4" w:rsidRDefault="00972CB4" w:rsidP="00972CB4"/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Учитель информатики Тимошенко А.А.</w:t>
            </w:r>
          </w:p>
        </w:tc>
      </w:tr>
      <w:tr w:rsidR="00972CB4" w:rsidRPr="00DC1DF1" w:rsidTr="00CF2511">
        <w:trPr>
          <w:trHeight w:val="824"/>
        </w:trPr>
        <w:tc>
          <w:tcPr>
            <w:tcW w:w="312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72CB4" w:rsidRPr="00DC1DF1" w:rsidRDefault="00972CB4" w:rsidP="00972CB4"/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972CB4" w:rsidRDefault="00972CB4" w:rsidP="00972CB4">
            <w:pPr>
              <w:ind w:right="1735"/>
              <w:rPr>
                <w:bCs/>
              </w:rPr>
            </w:pPr>
            <w:r>
              <w:t xml:space="preserve">4. </w:t>
            </w: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 xml:space="preserve"> ко  </w:t>
            </w:r>
            <w:r>
              <w:rPr>
                <w:bCs/>
              </w:rPr>
              <w:t>Дню Конституции РФ.</w:t>
            </w:r>
          </w:p>
          <w:p w:rsidR="00972CB4" w:rsidRDefault="00972CB4" w:rsidP="00972CB4">
            <w:pPr>
              <w:ind w:right="318"/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09.12-13.12</w:t>
            </w:r>
          </w:p>
          <w:p w:rsidR="00972CB4" w:rsidRDefault="00972CB4" w:rsidP="00972CB4"/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ук-ли</w:t>
            </w:r>
          </w:p>
          <w:p w:rsidR="00972CB4" w:rsidRDefault="00972CB4" w:rsidP="00972CB4"/>
        </w:tc>
      </w:tr>
      <w:tr w:rsidR="00972CB4" w:rsidRPr="00DC1DF1" w:rsidTr="00972CB4">
        <w:trPr>
          <w:trHeight w:val="735"/>
        </w:trPr>
        <w:tc>
          <w:tcPr>
            <w:tcW w:w="31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Социальное направление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r>
              <w:t>1.</w:t>
            </w:r>
            <w:r w:rsidRPr="006D2BE2">
              <w:t>Операция «Помоги пернатому другу».</w:t>
            </w:r>
          </w:p>
          <w:p w:rsidR="00972CB4" w:rsidRPr="00DC1DF1" w:rsidRDefault="00972CB4" w:rsidP="00972CB4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r>
              <w:t>В течение месяца</w:t>
            </w:r>
          </w:p>
          <w:p w:rsidR="00972CB4" w:rsidRPr="00DC1DF1" w:rsidRDefault="00972CB4" w:rsidP="00972CB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proofErr w:type="spellStart"/>
            <w:r>
              <w:t>Чирская</w:t>
            </w:r>
            <w:proofErr w:type="spellEnd"/>
            <w:r>
              <w:t xml:space="preserve"> М.В.</w:t>
            </w:r>
          </w:p>
          <w:p w:rsidR="00972CB4" w:rsidRDefault="00972CB4" w:rsidP="00972CB4"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  <w:p w:rsidR="00972CB4" w:rsidRDefault="00972CB4" w:rsidP="00972CB4">
            <w:r>
              <w:t>Пироженко Н.С.</w:t>
            </w:r>
          </w:p>
          <w:p w:rsidR="00972CB4" w:rsidRPr="00DC1DF1" w:rsidRDefault="00972CB4" w:rsidP="00972CB4"/>
        </w:tc>
      </w:tr>
      <w:tr w:rsidR="00972CB4" w:rsidRPr="00DC1DF1" w:rsidTr="00972CB4">
        <w:trPr>
          <w:trHeight w:val="555"/>
        </w:trPr>
        <w:tc>
          <w:tcPr>
            <w:tcW w:w="312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72CB4" w:rsidRDefault="00972CB4" w:rsidP="00972CB4"/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r>
              <w:t>2.Всемирный день борьбы со СПИДом.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r>
              <w:t>02.12</w:t>
            </w:r>
          </w:p>
          <w:p w:rsidR="00972CB4" w:rsidRDefault="00972CB4" w:rsidP="00972CB4"/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2CB4" w:rsidRDefault="00972CB4" w:rsidP="00972CB4"/>
          <w:p w:rsidR="00972CB4" w:rsidRDefault="00972CB4" w:rsidP="00972CB4">
            <w:proofErr w:type="spellStart"/>
            <w:r>
              <w:t>Чирская</w:t>
            </w:r>
            <w:proofErr w:type="spellEnd"/>
            <w:r>
              <w:t xml:space="preserve"> М.В</w:t>
            </w:r>
          </w:p>
        </w:tc>
      </w:tr>
      <w:tr w:rsidR="00972CB4" w:rsidRPr="00DC1DF1" w:rsidTr="00972CB4">
        <w:trPr>
          <w:trHeight w:val="1020"/>
        </w:trPr>
        <w:tc>
          <w:tcPr>
            <w:tcW w:w="31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/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3.Родительское собрание «Подросток и наркотики»</w:t>
            </w:r>
          </w:p>
          <w:p w:rsidR="00972CB4" w:rsidRDefault="00972CB4" w:rsidP="00972CB4">
            <w:r>
              <w:t xml:space="preserve"> Выставка рисунков1-6к</w:t>
            </w:r>
            <w:proofErr w:type="gramStart"/>
            <w:r>
              <w:t>л-</w:t>
            </w:r>
            <w:proofErr w:type="gramEnd"/>
            <w:r>
              <w:t xml:space="preserve"> «Мы за здоровый образ жизни»</w:t>
            </w:r>
          </w:p>
          <w:p w:rsidR="00972CB4" w:rsidRPr="00DC1DF1" w:rsidRDefault="00972CB4" w:rsidP="00972CB4">
            <w:r>
              <w:t>8-9кл «Мы выбираем жизнь»</w:t>
            </w:r>
          </w:p>
          <w:p w:rsidR="00972CB4" w:rsidRDefault="00972CB4" w:rsidP="00972CB4"/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13.12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>-ли</w:t>
            </w:r>
          </w:p>
          <w:p w:rsidR="00972CB4" w:rsidRDefault="00972CB4" w:rsidP="00972CB4">
            <w:r>
              <w:t>Администрация школы.</w:t>
            </w:r>
          </w:p>
        </w:tc>
      </w:tr>
      <w:tr w:rsidR="00972CB4" w:rsidRPr="00DC1DF1" w:rsidTr="00972CB4">
        <w:trPr>
          <w:trHeight w:val="1020"/>
        </w:trPr>
        <w:tc>
          <w:tcPr>
            <w:tcW w:w="31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lastRenderedPageBreak/>
              <w:t>Правовое воспитание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</w:t>
            </w:r>
            <w:r w:rsidRPr="00257B41">
              <w:rPr>
                <w:rFonts w:eastAsia="Calibri"/>
                <w:bCs/>
              </w:rPr>
              <w:t xml:space="preserve">Наш класс. </w:t>
            </w:r>
            <w:r>
              <w:rPr>
                <w:rFonts w:eastAsia="Calibri"/>
                <w:bCs/>
              </w:rPr>
              <w:t xml:space="preserve"> </w:t>
            </w:r>
            <w:r w:rsidRPr="00257B41">
              <w:rPr>
                <w:rFonts w:eastAsia="Calibri"/>
                <w:bCs/>
              </w:rPr>
              <w:t>Я и мои друзья</w:t>
            </w:r>
          </w:p>
          <w:p w:rsidR="00972CB4" w:rsidRDefault="00972CB4" w:rsidP="00972CB4">
            <w:pPr>
              <w:rPr>
                <w:rFonts w:eastAsia="Calibri"/>
                <w:bCs/>
              </w:rPr>
            </w:pPr>
            <w:r>
              <w:rPr>
                <w:rFonts w:eastAsia="Calibri"/>
              </w:rPr>
              <w:t>2.</w:t>
            </w:r>
            <w:r w:rsidRPr="00257B41">
              <w:rPr>
                <w:rFonts w:eastAsia="Calibri"/>
              </w:rPr>
              <w:t>Основ</w:t>
            </w:r>
            <w:r>
              <w:rPr>
                <w:rFonts w:eastAsia="Calibri"/>
              </w:rPr>
              <w:t xml:space="preserve">ные документы, защищающие права </w:t>
            </w:r>
            <w:r w:rsidRPr="00257B41">
              <w:rPr>
                <w:rFonts w:eastAsia="Calibri"/>
              </w:rPr>
              <w:t>ребенка</w:t>
            </w:r>
            <w:r>
              <w:rPr>
                <w:rFonts w:eastAsia="Calibri"/>
              </w:rPr>
              <w:t xml:space="preserve">. </w:t>
            </w:r>
            <w:r w:rsidRPr="00257B41">
              <w:rPr>
                <w:rFonts w:eastAsia="Calibri"/>
                <w:bCs/>
              </w:rPr>
              <w:t>Учимся договариваться</w:t>
            </w:r>
            <w:r>
              <w:rPr>
                <w:rFonts w:eastAsia="Calibri"/>
                <w:bCs/>
              </w:rPr>
              <w:t>.</w:t>
            </w:r>
          </w:p>
          <w:p w:rsidR="00972CB4" w:rsidRDefault="00972CB4" w:rsidP="00972CB4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3.</w:t>
            </w:r>
            <w:r w:rsidRPr="00257B41">
              <w:rPr>
                <w:rFonts w:eastAsia="Calibri"/>
                <w:bCs/>
              </w:rPr>
              <w:t>Профессиональное образование</w:t>
            </w:r>
          </w:p>
          <w:p w:rsidR="00972CB4" w:rsidRDefault="00972CB4" w:rsidP="00972CB4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4.Право на труд</w:t>
            </w:r>
          </w:p>
          <w:p w:rsidR="00972CB4" w:rsidRDefault="00972CB4" w:rsidP="00972CB4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5.</w:t>
            </w:r>
            <w:r w:rsidRPr="00257B41">
              <w:rPr>
                <w:rFonts w:eastAsia="Calibri"/>
                <w:bCs/>
              </w:rPr>
              <w:t>Как реализовать право ПРАВИЛЬНО</w:t>
            </w:r>
          </w:p>
          <w:p w:rsidR="00972CB4" w:rsidRDefault="00972CB4" w:rsidP="00972CB4">
            <w:r>
              <w:rPr>
                <w:rFonts w:eastAsia="Calibri"/>
                <w:bCs/>
              </w:rPr>
              <w:t>6.</w:t>
            </w:r>
            <w:r w:rsidRPr="00257B41">
              <w:rPr>
                <w:rFonts w:eastAsia="Calibri"/>
              </w:rPr>
              <w:t xml:space="preserve"> Осторожно, конфликт!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/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proofErr w:type="spellStart"/>
            <w:r>
              <w:t>Шумская</w:t>
            </w:r>
            <w:proofErr w:type="spellEnd"/>
            <w:r>
              <w:t xml:space="preserve"> Т.А. Пироженко Н.С.</w:t>
            </w:r>
          </w:p>
          <w:p w:rsidR="00972CB4" w:rsidRDefault="00972CB4" w:rsidP="00972CB4">
            <w:r>
              <w:t>Афанасьева В.Л.</w:t>
            </w:r>
          </w:p>
          <w:p w:rsidR="00CF2511" w:rsidRDefault="00972CB4" w:rsidP="00972CB4">
            <w:r>
              <w:t>Тимошенко А.А.</w:t>
            </w:r>
          </w:p>
          <w:p w:rsidR="00972CB4" w:rsidRDefault="00972CB4" w:rsidP="00972CB4">
            <w:r>
              <w:t>Стецурина А.В.</w:t>
            </w:r>
          </w:p>
          <w:p w:rsidR="00972CB4" w:rsidRDefault="00972CB4" w:rsidP="00972CB4">
            <w:r>
              <w:t>Золотых Л.Г.</w:t>
            </w:r>
          </w:p>
        </w:tc>
      </w:tr>
      <w:tr w:rsidR="00972CB4" w:rsidRPr="00DC1DF1" w:rsidTr="00972CB4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Спортивно-оздоровительное направление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1. Районные соревнования по баскетболу.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roofErr w:type="gramStart"/>
            <w:r>
              <w:t>Согласно плана</w:t>
            </w:r>
            <w:proofErr w:type="gramEnd"/>
            <w:r>
              <w:t xml:space="preserve"> Спартакиады школ района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roofErr w:type="spellStart"/>
            <w:r>
              <w:t>Палюх</w:t>
            </w:r>
            <w:proofErr w:type="spellEnd"/>
            <w:r>
              <w:t xml:space="preserve"> Е.И.</w:t>
            </w:r>
            <w:r w:rsidRPr="00DC1DF1">
              <w:t xml:space="preserve"> </w:t>
            </w:r>
          </w:p>
        </w:tc>
      </w:tr>
      <w:tr w:rsidR="00972CB4" w:rsidRPr="00DC1DF1" w:rsidTr="00972CB4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Общекультурное направление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1.Подготовка к новогоднему празднику.</w:t>
            </w:r>
          </w:p>
          <w:p w:rsidR="00972CB4" w:rsidRPr="00DC1DF1" w:rsidRDefault="00972CB4" w:rsidP="00972CB4">
            <w:r w:rsidRPr="00DC1DF1">
              <w:t>2.Новогодн</w:t>
            </w:r>
            <w:r>
              <w:t>ий праздник «Новогодняя сказка</w:t>
            </w:r>
            <w:r w:rsidRPr="00DC1DF1">
              <w:t>»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16.12-26</w:t>
            </w:r>
            <w:r w:rsidRPr="00DC1DF1">
              <w:t>.12</w:t>
            </w:r>
          </w:p>
          <w:p w:rsidR="00972CB4" w:rsidRPr="00DC1DF1" w:rsidRDefault="00972CB4" w:rsidP="00972CB4">
            <w:r>
              <w:t>27.12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proofErr w:type="spellStart"/>
            <w:r>
              <w:t>Чирская</w:t>
            </w:r>
            <w:proofErr w:type="spellEnd"/>
            <w:r>
              <w:t xml:space="preserve"> М.В.</w:t>
            </w:r>
          </w:p>
          <w:p w:rsidR="00972CB4" w:rsidRDefault="00972CB4" w:rsidP="00972CB4">
            <w:r>
              <w:t>Афанасьева В.Л.</w:t>
            </w:r>
          </w:p>
          <w:p w:rsidR="00972CB4" w:rsidRPr="00DC1DF1" w:rsidRDefault="00972CB4" w:rsidP="00972CB4">
            <w:r>
              <w:t>Стецурина А.В.</w:t>
            </w:r>
          </w:p>
        </w:tc>
      </w:tr>
      <w:tr w:rsidR="00972CB4" w:rsidRPr="00DC1DF1" w:rsidTr="00972CB4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proofErr w:type="spellStart"/>
            <w:r>
              <w:t>Общеинтеллектуальное</w:t>
            </w:r>
            <w:proofErr w:type="spellEnd"/>
            <w:r>
              <w:t xml:space="preserve"> направление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945BDA" w:rsidRDefault="00972CB4" w:rsidP="00972CB4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/>
        </w:tc>
      </w:tr>
    </w:tbl>
    <w:p w:rsidR="00972CB4" w:rsidRPr="00DC1DF1" w:rsidRDefault="00972CB4" w:rsidP="00972CB4">
      <w:pPr>
        <w:rPr>
          <w:b/>
        </w:rPr>
      </w:pPr>
      <w:r w:rsidRPr="00DC1DF1">
        <w:rPr>
          <w:b/>
        </w:rPr>
        <w:t>ЯНВАРЬ</w:t>
      </w:r>
    </w:p>
    <w:tbl>
      <w:tblPr>
        <w:tblW w:w="11072" w:type="dxa"/>
        <w:tblInd w:w="-49" w:type="dxa"/>
        <w:tblLayout w:type="fixed"/>
        <w:tblLook w:val="0000" w:firstRow="0" w:lastRow="0" w:firstColumn="0" w:lastColumn="0" w:noHBand="0" w:noVBand="0"/>
      </w:tblPr>
      <w:tblGrid>
        <w:gridCol w:w="3060"/>
        <w:gridCol w:w="4043"/>
        <w:gridCol w:w="1985"/>
        <w:gridCol w:w="1984"/>
      </w:tblGrid>
      <w:tr w:rsidR="00972CB4" w:rsidRPr="00DC1DF1" w:rsidTr="00972CB4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Направление воспитательной работы</w:t>
            </w:r>
          </w:p>
        </w:tc>
        <w:tc>
          <w:tcPr>
            <w:tcW w:w="4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Название мероприятия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Дата 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rPr>
                <w:b/>
              </w:rPr>
              <w:t>Ответственный</w:t>
            </w:r>
          </w:p>
        </w:tc>
      </w:tr>
      <w:tr w:rsidR="00972CB4" w:rsidRPr="00DC1DF1" w:rsidTr="00972CB4">
        <w:trPr>
          <w:trHeight w:val="1539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 xml:space="preserve">Духовно-нравственное </w:t>
            </w:r>
            <w:r>
              <w:t>направление</w:t>
            </w:r>
          </w:p>
        </w:tc>
        <w:tc>
          <w:tcPr>
            <w:tcW w:w="40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1.Всероссийский урок памяти «Блокадный хлеб»</w:t>
            </w:r>
          </w:p>
          <w:p w:rsidR="00972CB4" w:rsidRPr="00F932D6" w:rsidRDefault="00972CB4" w:rsidP="00972CB4">
            <w:pPr>
              <w:pStyle w:val="ConsPlusTitle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F932D6">
              <w:rPr>
                <w:b w:val="0"/>
                <w:color w:val="000000"/>
                <w:sz w:val="24"/>
                <w:szCs w:val="24"/>
              </w:rPr>
              <w:t xml:space="preserve"> </w:t>
            </w:r>
          </w:p>
          <w:p w:rsidR="00972CB4" w:rsidRPr="00DC1DF1" w:rsidRDefault="00972CB4" w:rsidP="00972CB4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27.01</w:t>
            </w:r>
          </w:p>
          <w:p w:rsidR="00972CB4" w:rsidRDefault="00972CB4" w:rsidP="00972CB4"/>
          <w:p w:rsidR="00972CB4" w:rsidRPr="00DC1DF1" w:rsidRDefault="00972CB4" w:rsidP="00972CB4"/>
          <w:p w:rsidR="00972CB4" w:rsidRPr="00DC1DF1" w:rsidRDefault="00972CB4" w:rsidP="00972CB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Учитель истории</w:t>
            </w:r>
          </w:p>
          <w:p w:rsidR="00972CB4" w:rsidRPr="00DC1DF1" w:rsidRDefault="00972CB4" w:rsidP="00972CB4">
            <w:r>
              <w:t>Золотых Л.Г</w:t>
            </w:r>
          </w:p>
          <w:p w:rsidR="00972CB4" w:rsidRPr="00DC1DF1" w:rsidRDefault="00972CB4" w:rsidP="00972CB4"/>
        </w:tc>
      </w:tr>
      <w:tr w:rsidR="00972CB4" w:rsidRPr="00DC1DF1" w:rsidTr="00972CB4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Cs/>
              </w:rPr>
            </w:pPr>
            <w:r>
              <w:t>Социальное направление</w:t>
            </w:r>
          </w:p>
        </w:tc>
        <w:tc>
          <w:tcPr>
            <w:tcW w:w="4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1.</w:t>
            </w:r>
            <w:r w:rsidRPr="00DC1DF1">
              <w:t>Акция «Кормушка»</w:t>
            </w:r>
            <w:r>
              <w:t>.</w:t>
            </w:r>
          </w:p>
          <w:p w:rsidR="00972CB4" w:rsidRPr="00DC1DF1" w:rsidRDefault="00972CB4" w:rsidP="00972CB4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/>
          <w:p w:rsidR="00972CB4" w:rsidRDefault="00972CB4" w:rsidP="00972CB4">
            <w:r>
              <w:t>В течение месяца</w:t>
            </w:r>
          </w:p>
          <w:p w:rsidR="00972CB4" w:rsidRPr="00DC1DF1" w:rsidRDefault="00972CB4" w:rsidP="00972CB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/>
          <w:p w:rsidR="00972CB4" w:rsidRDefault="00972CB4" w:rsidP="00972CB4">
            <w:r>
              <w:t>У</w:t>
            </w:r>
            <w:r w:rsidRPr="00DC1DF1">
              <w:t>читель биологии</w:t>
            </w:r>
          </w:p>
          <w:p w:rsidR="00972CB4" w:rsidRPr="00DC1DF1" w:rsidRDefault="00972CB4" w:rsidP="00972CB4">
            <w:proofErr w:type="spellStart"/>
            <w:r>
              <w:t>Чирская</w:t>
            </w:r>
            <w:proofErr w:type="spellEnd"/>
            <w:r>
              <w:t xml:space="preserve"> М.В.</w:t>
            </w:r>
          </w:p>
        </w:tc>
      </w:tr>
      <w:tr w:rsidR="00972CB4" w:rsidRPr="00DC1DF1" w:rsidTr="00972CB4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Спортивно-оздоровительное направление</w:t>
            </w:r>
          </w:p>
        </w:tc>
        <w:tc>
          <w:tcPr>
            <w:tcW w:w="4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1. «Олимпийцы среди нас» (зимние эстафеты)</w:t>
            </w:r>
            <w:r>
              <w:t>.</w:t>
            </w:r>
          </w:p>
          <w:p w:rsidR="00972CB4" w:rsidRPr="00DC1DF1" w:rsidRDefault="00972CB4" w:rsidP="00972CB4">
            <w:r w:rsidRPr="00DC1DF1">
              <w:t>2.  Конкурс снежных фигур « В гостях у Снежной Королевы»</w:t>
            </w:r>
            <w: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2</w:t>
            </w:r>
            <w:r>
              <w:t>3</w:t>
            </w:r>
            <w:r w:rsidRPr="00DC1DF1">
              <w:t>.01</w:t>
            </w:r>
          </w:p>
          <w:p w:rsidR="00972CB4" w:rsidRDefault="00972CB4" w:rsidP="00972CB4"/>
          <w:p w:rsidR="00972CB4" w:rsidRPr="00DC1DF1" w:rsidRDefault="00972CB4" w:rsidP="00972CB4">
            <w:r>
              <w:t>31</w:t>
            </w:r>
            <w:r w:rsidRPr="00DC1DF1">
              <w:t>.01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Учителя</w:t>
            </w:r>
            <w:r w:rsidRPr="00DC1DF1">
              <w:t xml:space="preserve"> </w:t>
            </w:r>
          </w:p>
          <w:p w:rsidR="00972CB4" w:rsidRPr="00DC1DF1" w:rsidRDefault="00972CB4" w:rsidP="00972CB4">
            <w:r w:rsidRPr="00DC1DF1">
              <w:t xml:space="preserve">физкультуры </w:t>
            </w:r>
          </w:p>
        </w:tc>
      </w:tr>
      <w:tr w:rsidR="00972CB4" w:rsidRPr="00DC1DF1" w:rsidTr="00972CB4">
        <w:trPr>
          <w:trHeight w:val="660"/>
        </w:trPr>
        <w:tc>
          <w:tcPr>
            <w:tcW w:w="30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Общекультурное направление</w:t>
            </w:r>
          </w:p>
        </w:tc>
        <w:tc>
          <w:tcPr>
            <w:tcW w:w="40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Pr="00196FDD" w:rsidRDefault="00972CB4" w:rsidP="00972CB4">
            <w:pPr>
              <w:rPr>
                <w:u w:val="single"/>
              </w:rPr>
            </w:pPr>
            <w:r w:rsidRPr="00196FDD">
              <w:rPr>
                <w:u w:val="single"/>
              </w:rPr>
              <w:t>Правовое воспитание</w:t>
            </w:r>
          </w:p>
          <w:p w:rsidR="00972CB4" w:rsidRPr="00DC1DF1" w:rsidRDefault="00972CB4" w:rsidP="00972CB4">
            <w:r w:rsidRPr="00257B41">
              <w:rPr>
                <w:rFonts w:eastAsia="Calibri"/>
                <w:bCs/>
              </w:rPr>
              <w:t xml:space="preserve">Наш класс. </w:t>
            </w:r>
            <w:r>
              <w:rPr>
                <w:rFonts w:eastAsia="Calibri"/>
                <w:bCs/>
              </w:rPr>
              <w:t xml:space="preserve"> </w:t>
            </w:r>
            <w:r w:rsidRPr="00257B41">
              <w:rPr>
                <w:rFonts w:eastAsia="Calibri"/>
                <w:bCs/>
              </w:rPr>
              <w:t>Я и мои друзья</w:t>
            </w:r>
            <w:r>
              <w:rPr>
                <w:rFonts w:eastAsia="Calibri"/>
                <w:bCs/>
              </w:rPr>
              <w:t xml:space="preserve">. </w:t>
            </w:r>
            <w:r w:rsidRPr="00257B41">
              <w:rPr>
                <w:rFonts w:eastAsia="Calibri"/>
              </w:rPr>
              <w:t>Я и мы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r>
              <w:t>В течение месяца</w:t>
            </w:r>
          </w:p>
          <w:p w:rsidR="00972CB4" w:rsidRPr="00DC1DF1" w:rsidRDefault="00972CB4" w:rsidP="00972CB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/>
          <w:p w:rsidR="00972CB4" w:rsidRPr="00DC1DF1" w:rsidRDefault="00972CB4" w:rsidP="00972CB4">
            <w:r>
              <w:t>Пироженко Н.С</w:t>
            </w:r>
          </w:p>
        </w:tc>
      </w:tr>
      <w:tr w:rsidR="00972CB4" w:rsidRPr="00DC1DF1" w:rsidTr="00972CB4">
        <w:trPr>
          <w:trHeight w:val="915"/>
        </w:trPr>
        <w:tc>
          <w:tcPr>
            <w:tcW w:w="30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72CB4" w:rsidRDefault="00972CB4" w:rsidP="00972CB4"/>
        </w:tc>
        <w:tc>
          <w:tcPr>
            <w:tcW w:w="40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pPr>
              <w:rPr>
                <w:rFonts w:eastAsia="Calibri"/>
              </w:rPr>
            </w:pPr>
            <w:r w:rsidRPr="00257B41">
              <w:rPr>
                <w:rFonts w:eastAsia="Calibri"/>
              </w:rPr>
              <w:t>Основные документы, защищающие права ребенка</w:t>
            </w:r>
          </w:p>
          <w:p w:rsidR="00972CB4" w:rsidRPr="00196FDD" w:rsidRDefault="00972CB4" w:rsidP="00972CB4">
            <w:pPr>
              <w:rPr>
                <w:u w:val="single"/>
              </w:rPr>
            </w:pPr>
            <w:r w:rsidRPr="00257B41">
              <w:rPr>
                <w:rFonts w:eastAsia="Calibri"/>
                <w:bCs/>
              </w:rPr>
              <w:t>Учимся договариваться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r>
              <w:t>2кл.</w:t>
            </w:r>
          </w:p>
          <w:p w:rsidR="00972CB4" w:rsidRDefault="00972CB4" w:rsidP="00972CB4"/>
          <w:p w:rsidR="00972CB4" w:rsidRDefault="00972CB4" w:rsidP="00972CB4">
            <w:r>
              <w:t>4кл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</w:tc>
      </w:tr>
      <w:tr w:rsidR="00972CB4" w:rsidRPr="00DC1DF1" w:rsidTr="00972CB4">
        <w:trPr>
          <w:trHeight w:val="285"/>
        </w:trPr>
        <w:tc>
          <w:tcPr>
            <w:tcW w:w="30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72CB4" w:rsidRDefault="00972CB4" w:rsidP="00972CB4"/>
        </w:tc>
        <w:tc>
          <w:tcPr>
            <w:tcW w:w="40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Pr="00257B41" w:rsidRDefault="00972CB4" w:rsidP="00972CB4">
            <w:pPr>
              <w:rPr>
                <w:rFonts w:eastAsia="Calibri"/>
              </w:rPr>
            </w:pPr>
            <w:r w:rsidRPr="00257B41">
              <w:rPr>
                <w:rFonts w:eastAsia="Calibri"/>
              </w:rPr>
              <w:t>Осторожно, конфликт!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r>
              <w:t>5кл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Афанасьева В.Л.</w:t>
            </w:r>
          </w:p>
        </w:tc>
      </w:tr>
      <w:tr w:rsidR="00972CB4" w:rsidRPr="00DC1DF1" w:rsidTr="00972CB4">
        <w:trPr>
          <w:trHeight w:val="610"/>
        </w:trPr>
        <w:tc>
          <w:tcPr>
            <w:tcW w:w="30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72CB4" w:rsidRDefault="00972CB4" w:rsidP="00972CB4"/>
        </w:tc>
        <w:tc>
          <w:tcPr>
            <w:tcW w:w="40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Pr="004F4C4F" w:rsidRDefault="00972CB4" w:rsidP="00972CB4">
            <w:pPr>
              <w:rPr>
                <w:rFonts w:eastAsia="Calibri"/>
                <w:bCs/>
                <w:sz w:val="16"/>
                <w:szCs w:val="16"/>
              </w:rPr>
            </w:pPr>
            <w:r w:rsidRPr="00257B41">
              <w:rPr>
                <w:rFonts w:eastAsia="Calibri"/>
                <w:bCs/>
              </w:rPr>
              <w:t xml:space="preserve">Как реализовать право </w:t>
            </w:r>
            <w:r w:rsidRPr="004F4C4F">
              <w:rPr>
                <w:rFonts w:eastAsia="Calibri"/>
                <w:bCs/>
                <w:sz w:val="16"/>
                <w:szCs w:val="16"/>
              </w:rPr>
              <w:t>ПРАВИЛЬНО</w:t>
            </w:r>
          </w:p>
          <w:p w:rsidR="00972CB4" w:rsidRPr="00257B41" w:rsidRDefault="00972CB4" w:rsidP="00972CB4">
            <w:pPr>
              <w:rPr>
                <w:rFonts w:eastAsia="Calibri"/>
              </w:rPr>
            </w:pPr>
            <w:r w:rsidRPr="00257B41">
              <w:rPr>
                <w:rFonts w:eastAsia="Calibri"/>
                <w:bCs/>
              </w:rPr>
              <w:t>Право на труд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r>
              <w:t>6кл</w:t>
            </w:r>
          </w:p>
          <w:p w:rsidR="00972CB4" w:rsidRDefault="00972CB4" w:rsidP="00972CB4">
            <w:r>
              <w:t>8кл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. Золотых Л.Г</w:t>
            </w:r>
          </w:p>
          <w:p w:rsidR="00972CB4" w:rsidRDefault="00972CB4" w:rsidP="00972CB4">
            <w:r>
              <w:t>. Стецурина А.В.</w:t>
            </w:r>
          </w:p>
          <w:p w:rsidR="00972CB4" w:rsidRDefault="00972CB4" w:rsidP="00972CB4"/>
        </w:tc>
      </w:tr>
      <w:tr w:rsidR="00972CB4" w:rsidRPr="00DC1DF1" w:rsidTr="00972CB4">
        <w:trPr>
          <w:trHeight w:val="1125"/>
        </w:trPr>
        <w:tc>
          <w:tcPr>
            <w:tcW w:w="3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/>
        </w:tc>
        <w:tc>
          <w:tcPr>
            <w:tcW w:w="40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257B41" w:rsidRDefault="00972CB4" w:rsidP="00972CB4">
            <w:pPr>
              <w:rPr>
                <w:rFonts w:eastAsia="Calibri"/>
              </w:rPr>
            </w:pPr>
            <w:r w:rsidRPr="00257B41">
              <w:rPr>
                <w:rFonts w:eastAsia="Calibri"/>
                <w:bCs/>
              </w:rPr>
              <w:t>Профессиональное образование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9кл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Тимошенко</w:t>
            </w:r>
            <w:proofErr w:type="gramStart"/>
            <w:r>
              <w:t xml:space="preserve"> А</w:t>
            </w:r>
            <w:proofErr w:type="gramEnd"/>
            <w:r>
              <w:t xml:space="preserve"> </w:t>
            </w:r>
            <w:proofErr w:type="spellStart"/>
            <w:r>
              <w:t>А</w:t>
            </w:r>
            <w:proofErr w:type="spellEnd"/>
            <w:r>
              <w:t>.</w:t>
            </w:r>
          </w:p>
          <w:p w:rsidR="00972CB4" w:rsidRDefault="00972CB4" w:rsidP="00972CB4">
            <w:r>
              <w:t>.</w:t>
            </w:r>
          </w:p>
        </w:tc>
      </w:tr>
    </w:tbl>
    <w:p w:rsidR="00972CB4" w:rsidRPr="00DC1DF1" w:rsidRDefault="00972CB4" w:rsidP="00972CB4">
      <w:pPr>
        <w:rPr>
          <w:b/>
        </w:rPr>
      </w:pPr>
      <w:r w:rsidRPr="00DC1DF1">
        <w:rPr>
          <w:b/>
        </w:rPr>
        <w:t>ФЕВРАЛЬ</w:t>
      </w:r>
    </w:p>
    <w:tbl>
      <w:tblPr>
        <w:tblW w:w="11072" w:type="dxa"/>
        <w:tblInd w:w="-49" w:type="dxa"/>
        <w:tblLayout w:type="fixed"/>
        <w:tblLook w:val="0000" w:firstRow="0" w:lastRow="0" w:firstColumn="0" w:lastColumn="0" w:noHBand="0" w:noVBand="0"/>
      </w:tblPr>
      <w:tblGrid>
        <w:gridCol w:w="2992"/>
        <w:gridCol w:w="4395"/>
        <w:gridCol w:w="1701"/>
        <w:gridCol w:w="1984"/>
      </w:tblGrid>
      <w:tr w:rsidR="00972CB4" w:rsidRPr="00DC1DF1" w:rsidTr="00972CB4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Направление воспитательной работы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Дата 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rPr>
                <w:b/>
              </w:rPr>
              <w:t>Ответственный</w:t>
            </w:r>
          </w:p>
        </w:tc>
      </w:tr>
      <w:tr w:rsidR="00972CB4" w:rsidRPr="00DC1DF1" w:rsidTr="00CF2511">
        <w:trPr>
          <w:trHeight w:val="1722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Pr="00DC1DF1" w:rsidRDefault="00972CB4" w:rsidP="00972CB4">
            <w:r>
              <w:t>Духовно-нравственно</w:t>
            </w:r>
            <w:r w:rsidRPr="00DC1DF1">
              <w:t xml:space="preserve">е </w:t>
            </w:r>
            <w:r>
              <w:t>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r>
              <w:t>1. День памяти о россиянах, исполнявших служебный долг за пределами Отечества.</w:t>
            </w:r>
          </w:p>
          <w:p w:rsidR="00972CB4" w:rsidRPr="00DC1DF1" w:rsidRDefault="00972CB4" w:rsidP="00972CB4">
            <w:r>
              <w:t xml:space="preserve">2.Урок Мужества «Сталинграду </w:t>
            </w:r>
            <w:proofErr w:type="gramStart"/>
            <w:r>
              <w:t>–С</w:t>
            </w:r>
            <w:proofErr w:type="gramEnd"/>
            <w:r>
              <w:t>лава!»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72CB4" w:rsidRDefault="00972CB4" w:rsidP="00972CB4">
            <w:r>
              <w:t>15</w:t>
            </w:r>
            <w:r w:rsidRPr="00DC1DF1">
              <w:t>.02</w:t>
            </w:r>
          </w:p>
          <w:p w:rsidR="00972CB4" w:rsidRPr="00DC1DF1" w:rsidRDefault="00972CB4" w:rsidP="00972CB4">
            <w:r>
              <w:t>03.02</w:t>
            </w:r>
          </w:p>
          <w:p w:rsidR="00972CB4" w:rsidRDefault="00972CB4" w:rsidP="00972CB4"/>
          <w:p w:rsidR="00972CB4" w:rsidRDefault="00972CB4" w:rsidP="00972CB4"/>
          <w:p w:rsidR="00972CB4" w:rsidRPr="003736B0" w:rsidRDefault="00972CB4" w:rsidP="00972CB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Тимошенко А.А.</w:t>
            </w:r>
          </w:p>
          <w:p w:rsidR="00972CB4" w:rsidRDefault="00972CB4" w:rsidP="00972CB4"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  <w:p w:rsidR="00972CB4" w:rsidRPr="00DC1DF1" w:rsidRDefault="00972CB4" w:rsidP="00972CB4">
            <w:r>
              <w:t>Пироженко Н.С.</w:t>
            </w:r>
          </w:p>
        </w:tc>
      </w:tr>
      <w:tr w:rsidR="00972CB4" w:rsidRPr="00DC1DF1" w:rsidTr="00972CB4">
        <w:tc>
          <w:tcPr>
            <w:tcW w:w="2992" w:type="dxa"/>
            <w:tcBorders>
              <w:top w:val="single" w:sz="4" w:space="0" w:color="auto"/>
              <w:left w:val="single" w:sz="4" w:space="0" w:color="000000"/>
              <w:bottom w:val="nil"/>
            </w:tcBorders>
            <w:shd w:val="clear" w:color="auto" w:fill="auto"/>
          </w:tcPr>
          <w:p w:rsidR="00972CB4" w:rsidRPr="00DC1DF1" w:rsidRDefault="00972CB4" w:rsidP="00972CB4">
            <w:r>
              <w:t>Работа с родителями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nil"/>
            </w:tcBorders>
            <w:shd w:val="clear" w:color="auto" w:fill="auto"/>
          </w:tcPr>
          <w:p w:rsidR="00972CB4" w:rsidRDefault="00972CB4" w:rsidP="00972CB4">
            <w:pPr>
              <w:rPr>
                <w:bCs/>
              </w:rPr>
            </w:pPr>
            <w:r>
              <w:rPr>
                <w:bCs/>
              </w:rPr>
              <w:t xml:space="preserve">1.Видео-поздравление Защитникам Отечества </w:t>
            </w:r>
          </w:p>
          <w:p w:rsidR="00972CB4" w:rsidRPr="006D6BC1" w:rsidRDefault="00972CB4" w:rsidP="00972CB4">
            <w:pPr>
              <w:rPr>
                <w:bCs/>
              </w:rPr>
            </w:pPr>
            <w:r>
              <w:rPr>
                <w:bCs/>
              </w:rPr>
              <w:t xml:space="preserve">2. Проведение </w:t>
            </w:r>
            <w:r w:rsidRPr="001566E8">
              <w:rPr>
                <w:bCs/>
              </w:rPr>
              <w:t xml:space="preserve"> родительского собрания «Формирование толерантного поведения в семье»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nil"/>
            </w:tcBorders>
            <w:shd w:val="clear" w:color="auto" w:fill="auto"/>
          </w:tcPr>
          <w:p w:rsidR="00972CB4" w:rsidRPr="00DC1DF1" w:rsidRDefault="00972CB4" w:rsidP="00972CB4">
            <w:r>
              <w:t>19.02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Пироженко Н.С.</w:t>
            </w:r>
          </w:p>
          <w:p w:rsidR="00972CB4" w:rsidRDefault="00972CB4" w:rsidP="00972CB4">
            <w:r>
              <w:t>Золотых Л.Г.</w:t>
            </w:r>
          </w:p>
          <w:p w:rsidR="00972CB4" w:rsidRDefault="00972CB4" w:rsidP="00972CB4">
            <w:r>
              <w:t>Администрация школы</w:t>
            </w:r>
          </w:p>
          <w:p w:rsidR="00972CB4" w:rsidRPr="00DC1DF1" w:rsidRDefault="00972CB4" w:rsidP="00972CB4"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>-ли</w:t>
            </w:r>
          </w:p>
        </w:tc>
      </w:tr>
      <w:tr w:rsidR="00972CB4" w:rsidRPr="00DC1DF1" w:rsidTr="00972CB4">
        <w:trPr>
          <w:trHeight w:val="876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Социальное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6D6BC1" w:rsidRDefault="00972CB4" w:rsidP="00972CB4">
            <w:pPr>
              <w:rPr>
                <w:bCs/>
              </w:rPr>
            </w:pPr>
            <w:r>
              <w:rPr>
                <w:bCs/>
              </w:rPr>
              <w:t>2..Видео-обращение отряда ЮИД к воспитанникам детского сада «Солнышко» о значимости газеты ДДД.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февраль</w:t>
            </w:r>
          </w:p>
          <w:p w:rsidR="00972CB4" w:rsidRDefault="00972CB4" w:rsidP="00972CB4"/>
          <w:p w:rsidR="00972CB4" w:rsidRPr="00DC1DF1" w:rsidRDefault="00972CB4" w:rsidP="00972CB4"/>
          <w:p w:rsidR="00972CB4" w:rsidRPr="00DC1DF1" w:rsidRDefault="00972CB4" w:rsidP="00972CB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Пироженко Н.С.</w:t>
            </w:r>
          </w:p>
          <w:p w:rsidR="00972CB4" w:rsidRPr="00DC1DF1" w:rsidRDefault="00972CB4" w:rsidP="00972CB4">
            <w:r>
              <w:t>Золотых Л.Г.</w:t>
            </w:r>
          </w:p>
        </w:tc>
      </w:tr>
      <w:tr w:rsidR="00972CB4" w:rsidRPr="00DC1DF1" w:rsidTr="00972CB4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Спортивно-оздоровительное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1.Соревнования «</w:t>
            </w:r>
            <w:proofErr w:type="gramStart"/>
            <w:r>
              <w:t>Самый</w:t>
            </w:r>
            <w:proofErr w:type="gramEnd"/>
            <w:r>
              <w:t xml:space="preserve"> меткий»</w:t>
            </w:r>
          </w:p>
          <w:p w:rsidR="00972CB4" w:rsidRDefault="00972CB4" w:rsidP="00972CB4">
            <w:r w:rsidRPr="00DC1DF1">
              <w:t>2</w:t>
            </w:r>
            <w:r>
              <w:t>Соревнования «Сильные, смелые, ловкие».</w:t>
            </w:r>
          </w:p>
          <w:p w:rsidR="00972CB4" w:rsidRDefault="00972CB4" w:rsidP="00972CB4">
            <w:r>
              <w:t>3.Соревнования по теннису</w:t>
            </w:r>
            <w:r w:rsidRPr="00DC1DF1">
              <w:t>.</w:t>
            </w:r>
          </w:p>
          <w:p w:rsidR="00972CB4" w:rsidRDefault="00972CB4" w:rsidP="00972CB4">
            <w:r>
              <w:lastRenderedPageBreak/>
              <w:t>4</w:t>
            </w:r>
            <w:r w:rsidRPr="00DC1DF1">
              <w:t xml:space="preserve"> Конкурсная программа к 23 февраля</w:t>
            </w:r>
          </w:p>
          <w:p w:rsidR="00972CB4" w:rsidRPr="00DC1DF1" w:rsidRDefault="00972CB4" w:rsidP="00972CB4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lastRenderedPageBreak/>
              <w:t>17</w:t>
            </w:r>
            <w:r w:rsidRPr="00DC1DF1">
              <w:t>.02</w:t>
            </w:r>
          </w:p>
          <w:p w:rsidR="00972CB4" w:rsidRDefault="00972CB4" w:rsidP="00972CB4">
            <w:r>
              <w:t>18.02</w:t>
            </w:r>
          </w:p>
          <w:p w:rsidR="00972CB4" w:rsidRPr="00DC1DF1" w:rsidRDefault="00972CB4" w:rsidP="00972CB4">
            <w:r>
              <w:t>05.02</w:t>
            </w:r>
          </w:p>
          <w:p w:rsidR="00972CB4" w:rsidRPr="00DC1DF1" w:rsidRDefault="00972CB4" w:rsidP="00972CB4">
            <w:r>
              <w:t>20</w:t>
            </w:r>
            <w:r w:rsidRPr="00DC1DF1">
              <w:t>.02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pPr>
              <w:snapToGrid w:val="0"/>
            </w:pPr>
            <w:proofErr w:type="spellStart"/>
            <w:r>
              <w:t>ПалюхЕ.И</w:t>
            </w:r>
            <w:proofErr w:type="spellEnd"/>
            <w:r>
              <w:t xml:space="preserve">. </w:t>
            </w:r>
            <w:proofErr w:type="spellStart"/>
            <w:r>
              <w:t>ШумскаяТ.А</w:t>
            </w:r>
            <w:proofErr w:type="spellEnd"/>
            <w:r>
              <w:t xml:space="preserve">. </w:t>
            </w:r>
            <w:proofErr w:type="spellStart"/>
            <w:r>
              <w:t>ПироженкоН.С</w:t>
            </w:r>
            <w:proofErr w:type="spellEnd"/>
            <w:r>
              <w:t>..</w:t>
            </w:r>
          </w:p>
          <w:p w:rsidR="00972CB4" w:rsidRPr="00DC1DF1" w:rsidRDefault="00972CB4" w:rsidP="00972CB4">
            <w:proofErr w:type="spellStart"/>
            <w:r>
              <w:t>ПалюхЕ.И</w:t>
            </w:r>
            <w:proofErr w:type="spellEnd"/>
            <w:r>
              <w:t>.</w:t>
            </w:r>
          </w:p>
        </w:tc>
      </w:tr>
      <w:tr w:rsidR="00972CB4" w:rsidRPr="00DC1DF1" w:rsidTr="00972CB4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lastRenderedPageBreak/>
              <w:t>Общекультурное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1.Конкурс рисунков «Защитники Отечеств</w:t>
            </w:r>
            <w:proofErr w:type="gramStart"/>
            <w:r>
              <w:t>а-</w:t>
            </w:r>
            <w:proofErr w:type="gramEnd"/>
            <w:r>
              <w:t xml:space="preserve"> сыны земли русской»</w:t>
            </w:r>
          </w:p>
          <w:p w:rsidR="00972CB4" w:rsidRDefault="00972CB4" w:rsidP="00972CB4">
            <w:r>
              <w:t>«Самый мужественный праздник»</w:t>
            </w:r>
          </w:p>
          <w:p w:rsidR="00972CB4" w:rsidRPr="00DC1DF1" w:rsidRDefault="00972CB4" w:rsidP="00972CB4">
            <w: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17.02</w:t>
            </w:r>
          </w:p>
          <w:p w:rsidR="00972CB4" w:rsidRDefault="00972CB4" w:rsidP="00972CB4"/>
          <w:p w:rsidR="00972CB4" w:rsidRPr="0032791A" w:rsidRDefault="00972CB4" w:rsidP="00972CB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Золотых Л.Г.</w:t>
            </w:r>
          </w:p>
          <w:p w:rsidR="00972CB4" w:rsidRDefault="00972CB4" w:rsidP="00972CB4">
            <w:r>
              <w:t>Пироженко Н.С.</w:t>
            </w:r>
          </w:p>
          <w:p w:rsidR="00972CB4" w:rsidRPr="00DC1DF1" w:rsidRDefault="00972CB4" w:rsidP="00972CB4"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</w:tc>
      </w:tr>
      <w:tr w:rsidR="00972CB4" w:rsidRPr="00DC1DF1" w:rsidTr="00972CB4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proofErr w:type="spellStart"/>
            <w:r>
              <w:t>Общеинтеллектуальное</w:t>
            </w:r>
            <w:proofErr w:type="spellEnd"/>
            <w:r>
              <w:t xml:space="preserve">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Конкурс сочинений «Мой папа самый лучший»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1</w:t>
            </w:r>
            <w:r>
              <w:t>6</w:t>
            </w:r>
            <w:r w:rsidRPr="00DC1DF1">
              <w:t>.02</w:t>
            </w:r>
          </w:p>
          <w:p w:rsidR="00972CB4" w:rsidRDefault="00972CB4" w:rsidP="00972CB4"/>
          <w:p w:rsidR="00972CB4" w:rsidRPr="00DC1DF1" w:rsidRDefault="00972CB4" w:rsidP="00972CB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pPr>
              <w:snapToGrid w:val="0"/>
            </w:pPr>
            <w:r>
              <w:t>Стецурина А.В</w:t>
            </w:r>
          </w:p>
          <w:p w:rsidR="00972CB4" w:rsidRDefault="00972CB4" w:rsidP="00972CB4">
            <w:pPr>
              <w:snapToGrid w:val="0"/>
            </w:pPr>
            <w:proofErr w:type="spellStart"/>
            <w:r>
              <w:t>ШумскаяТ.А</w:t>
            </w:r>
            <w:proofErr w:type="spellEnd"/>
            <w:r>
              <w:t xml:space="preserve">. </w:t>
            </w:r>
            <w:proofErr w:type="spellStart"/>
            <w:r>
              <w:t>ПироженкоН.С</w:t>
            </w:r>
            <w:proofErr w:type="spellEnd"/>
            <w:r>
              <w:t>.</w:t>
            </w:r>
          </w:p>
          <w:p w:rsidR="00972CB4" w:rsidRPr="00DC1DF1" w:rsidRDefault="00972CB4" w:rsidP="00972CB4">
            <w:pPr>
              <w:snapToGrid w:val="0"/>
            </w:pPr>
          </w:p>
        </w:tc>
      </w:tr>
    </w:tbl>
    <w:p w:rsidR="00972CB4" w:rsidRPr="00DC1DF1" w:rsidRDefault="00972CB4" w:rsidP="00972CB4">
      <w:pPr>
        <w:rPr>
          <w:b/>
        </w:rPr>
      </w:pPr>
      <w:r w:rsidRPr="00DC1DF1">
        <w:rPr>
          <w:b/>
        </w:rPr>
        <w:t>МАРТ</w:t>
      </w:r>
    </w:p>
    <w:tbl>
      <w:tblPr>
        <w:tblW w:w="11072" w:type="dxa"/>
        <w:tblInd w:w="-49" w:type="dxa"/>
        <w:tblLayout w:type="fixed"/>
        <w:tblLook w:val="0000" w:firstRow="0" w:lastRow="0" w:firstColumn="0" w:lastColumn="0" w:noHBand="0" w:noVBand="0"/>
      </w:tblPr>
      <w:tblGrid>
        <w:gridCol w:w="2992"/>
        <w:gridCol w:w="4395"/>
        <w:gridCol w:w="1701"/>
        <w:gridCol w:w="1984"/>
      </w:tblGrid>
      <w:tr w:rsidR="00972CB4" w:rsidRPr="00DC1DF1" w:rsidTr="00972CB4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Направление воспитательной работы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 xml:space="preserve">Дата  </w:t>
            </w:r>
          </w:p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rPr>
                <w:b/>
              </w:rPr>
              <w:t>Ответственный</w:t>
            </w:r>
          </w:p>
        </w:tc>
      </w:tr>
      <w:tr w:rsidR="00972CB4" w:rsidRPr="00DC1DF1" w:rsidTr="00972CB4">
        <w:trPr>
          <w:trHeight w:val="2909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 xml:space="preserve">Духовно-нравственное </w:t>
            </w:r>
            <w:r>
              <w:t>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Pr="00C312F1" w:rsidRDefault="00972CB4" w:rsidP="00972CB4"/>
          <w:p w:rsidR="00972CB4" w:rsidRDefault="00972CB4" w:rsidP="00972CB4">
            <w:r w:rsidRPr="00DC1DF1">
              <w:t xml:space="preserve"> Подготовка к </w:t>
            </w:r>
            <w:r>
              <w:t>районному конкурсу</w:t>
            </w:r>
            <w:r w:rsidRPr="00DC1DF1">
              <w:t xml:space="preserve"> детского творчества.</w:t>
            </w:r>
          </w:p>
          <w:p w:rsidR="00972CB4" w:rsidRPr="00DC1DF1" w:rsidRDefault="00972CB4" w:rsidP="00972CB4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В течение месяца</w:t>
            </w:r>
          </w:p>
          <w:p w:rsidR="00972CB4" w:rsidRDefault="00972CB4" w:rsidP="00972CB4"/>
          <w:p w:rsidR="00972CB4" w:rsidRPr="00DC1DF1" w:rsidRDefault="00972CB4" w:rsidP="00972CB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Руководители внеурочной деятельности</w:t>
            </w:r>
          </w:p>
          <w:p w:rsidR="00972CB4" w:rsidRPr="00DC1DF1" w:rsidRDefault="00972CB4" w:rsidP="00972CB4"/>
        </w:tc>
      </w:tr>
      <w:tr w:rsidR="00972CB4" w:rsidRPr="00DC1DF1" w:rsidTr="00972CB4">
        <w:trPr>
          <w:trHeight w:val="762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Работа с родителями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Pr="00C312F1" w:rsidRDefault="00972CB4" w:rsidP="00972CB4">
            <w:proofErr w:type="gramStart"/>
            <w:r>
              <w:t>Видео-информация</w:t>
            </w:r>
            <w:proofErr w:type="gramEnd"/>
            <w:r>
              <w:t xml:space="preserve"> «Приобретаем школьную форму»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12.03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Администрация школы</w:t>
            </w:r>
          </w:p>
          <w:p w:rsidR="00972CB4" w:rsidRDefault="00972CB4" w:rsidP="00972CB4"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>-ли</w:t>
            </w:r>
          </w:p>
        </w:tc>
      </w:tr>
      <w:tr w:rsidR="00972CB4" w:rsidRPr="00DC1DF1" w:rsidTr="00972CB4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Социальное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1 Видео-поздравление «Вам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д</w:t>
            </w:r>
            <w:proofErr w:type="gramEnd"/>
            <w:r>
              <w:t>орогие мамы»</w:t>
            </w:r>
          </w:p>
          <w:p w:rsidR="00972CB4" w:rsidRPr="00DC1DF1" w:rsidRDefault="00972CB4" w:rsidP="00972CB4">
            <w:r>
              <w:t>2.Участие отряда  ЮИД в  районном конкурсе</w:t>
            </w:r>
          </w:p>
          <w:p w:rsidR="00972CB4" w:rsidRPr="00DC1DF1" w:rsidRDefault="00972CB4" w:rsidP="00972CB4">
            <w:r>
              <w:t>Агитбригад «Получайте ДД</w:t>
            </w:r>
            <w:proofErr w:type="gramStart"/>
            <w:r>
              <w:t>Д-</w:t>
            </w:r>
            <w:proofErr w:type="gramEnd"/>
            <w:r>
              <w:t xml:space="preserve"> соблюдайте ПДД»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05.03</w:t>
            </w:r>
          </w:p>
          <w:p w:rsidR="00972CB4" w:rsidRDefault="00972CB4" w:rsidP="00972CB4"/>
          <w:p w:rsidR="00972CB4" w:rsidRDefault="00972CB4" w:rsidP="00972CB4"/>
          <w:p w:rsidR="00972CB4" w:rsidRDefault="00972CB4" w:rsidP="00972CB4"/>
          <w:p w:rsidR="00972CB4" w:rsidRPr="00DC1DF1" w:rsidRDefault="00972CB4" w:rsidP="00972CB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Золотых Л.Г.</w:t>
            </w:r>
          </w:p>
          <w:p w:rsidR="00972CB4" w:rsidRDefault="00972CB4" w:rsidP="00972CB4">
            <w:r>
              <w:t>Пироженко Н.С.</w:t>
            </w:r>
          </w:p>
          <w:p w:rsidR="00972CB4" w:rsidRPr="00DC1DF1" w:rsidRDefault="00972CB4" w:rsidP="00972CB4"/>
        </w:tc>
      </w:tr>
      <w:tr w:rsidR="00972CB4" w:rsidRPr="00DC1DF1" w:rsidTr="00972CB4">
        <w:trPr>
          <w:trHeight w:val="2709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lastRenderedPageBreak/>
              <w:t>Правовое воспитание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pPr>
              <w:rPr>
                <w:rFonts w:eastAsia="Calibri"/>
              </w:rPr>
            </w:pPr>
            <w:r>
              <w:rPr>
                <w:rFonts w:eastAsia="Calibri"/>
              </w:rPr>
              <w:t>1.</w:t>
            </w:r>
            <w:r w:rsidRPr="00257B41">
              <w:rPr>
                <w:rFonts w:eastAsia="Calibri"/>
              </w:rPr>
              <w:t>Правила личной безопасности</w:t>
            </w:r>
            <w:r>
              <w:rPr>
                <w:rFonts w:eastAsia="Calibri"/>
              </w:rPr>
              <w:t>.(1кл) На экскурсии(3кл.)</w:t>
            </w:r>
          </w:p>
          <w:p w:rsidR="00972CB4" w:rsidRDefault="00972CB4" w:rsidP="00972CB4">
            <w:pPr>
              <w:rPr>
                <w:rFonts w:eastAsia="Calibri"/>
              </w:rPr>
            </w:pPr>
            <w:r>
              <w:rPr>
                <w:rFonts w:eastAsia="Calibri"/>
              </w:rPr>
              <w:t>2.</w:t>
            </w:r>
            <w:r w:rsidRPr="00257B41">
              <w:rPr>
                <w:rFonts w:eastAsia="Calibri"/>
              </w:rPr>
              <w:t xml:space="preserve"> Дом, в котором я живу</w:t>
            </w:r>
            <w:r>
              <w:rPr>
                <w:rFonts w:eastAsia="Calibri"/>
              </w:rPr>
              <w:t>.(2кл.)</w:t>
            </w:r>
            <w:r w:rsidRPr="00257B41">
              <w:rPr>
                <w:rFonts w:eastAsia="Calibri"/>
              </w:rPr>
              <w:t xml:space="preserve"> Поступок или проступок?</w:t>
            </w:r>
            <w:r>
              <w:rPr>
                <w:rFonts w:eastAsia="Calibri"/>
              </w:rPr>
              <w:t xml:space="preserve"> (4кл.)</w:t>
            </w:r>
          </w:p>
          <w:p w:rsidR="00972CB4" w:rsidRDefault="00972CB4" w:rsidP="00972CB4">
            <w:pPr>
              <w:rPr>
                <w:rFonts w:eastAsia="Calibri"/>
                <w:bCs/>
              </w:rPr>
            </w:pPr>
            <w:r>
              <w:rPr>
                <w:rFonts w:eastAsia="Calibri"/>
              </w:rPr>
              <w:t>3.</w:t>
            </w:r>
            <w:r w:rsidRPr="00257B41">
              <w:rPr>
                <w:rFonts w:eastAsia="Calibri"/>
                <w:bCs/>
              </w:rPr>
              <w:t xml:space="preserve"> Школьное самоуправление</w:t>
            </w:r>
            <w:r>
              <w:rPr>
                <w:rFonts w:eastAsia="Calibri"/>
                <w:bCs/>
              </w:rPr>
              <w:t>(5кл.)</w:t>
            </w:r>
          </w:p>
          <w:p w:rsidR="00972CB4" w:rsidRDefault="00972CB4" w:rsidP="00972CB4">
            <w:pPr>
              <w:rPr>
                <w:rFonts w:eastAsia="Calibri"/>
              </w:rPr>
            </w:pPr>
            <w:r>
              <w:rPr>
                <w:rFonts w:eastAsia="Calibri"/>
                <w:bCs/>
              </w:rPr>
              <w:t>4.</w:t>
            </w:r>
            <w:r w:rsidRPr="00257B41">
              <w:rPr>
                <w:rFonts w:eastAsia="Calibri"/>
              </w:rPr>
              <w:t xml:space="preserve"> Законы на страже</w:t>
            </w:r>
            <w:r>
              <w:rPr>
                <w:rFonts w:eastAsia="Calibri"/>
              </w:rPr>
              <w:t xml:space="preserve"> (6кл.)</w:t>
            </w:r>
          </w:p>
          <w:p w:rsidR="00972CB4" w:rsidRDefault="00972CB4" w:rsidP="00972CB4">
            <w:pPr>
              <w:rPr>
                <w:rFonts w:eastAsia="Calibri"/>
              </w:rPr>
            </w:pPr>
            <w:r>
              <w:rPr>
                <w:rFonts w:eastAsia="Calibri"/>
              </w:rPr>
              <w:t>5.</w:t>
            </w:r>
            <w:r w:rsidRPr="00257B41">
              <w:rPr>
                <w:rFonts w:eastAsia="Calibri"/>
              </w:rPr>
              <w:t xml:space="preserve"> Экстремизм – угроза обществу</w:t>
            </w:r>
            <w:r>
              <w:rPr>
                <w:rFonts w:eastAsia="Calibri"/>
              </w:rPr>
              <w:t xml:space="preserve"> (8кл.)</w:t>
            </w:r>
          </w:p>
          <w:p w:rsidR="00972CB4" w:rsidRPr="00257B41" w:rsidRDefault="00972CB4" w:rsidP="00972CB4">
            <w:pPr>
              <w:rPr>
                <w:rFonts w:eastAsia="Calibri"/>
              </w:rPr>
            </w:pPr>
            <w:r>
              <w:rPr>
                <w:rFonts w:eastAsia="Calibri"/>
              </w:rPr>
              <w:t>6.</w:t>
            </w:r>
            <w:r w:rsidRPr="00257B41">
              <w:rPr>
                <w:rFonts w:eastAsia="Calibri"/>
              </w:rPr>
              <w:t xml:space="preserve"> Права в международных </w:t>
            </w:r>
            <w:r w:rsidRPr="00257B41">
              <w:rPr>
                <w:rFonts w:eastAsia="Calibri"/>
              </w:rPr>
              <w:br/>
              <w:t>и российских законодательных  актах в области защиты прав человека</w:t>
            </w:r>
            <w:r>
              <w:rPr>
                <w:rFonts w:eastAsia="Calibri"/>
              </w:rPr>
              <w:t xml:space="preserve"> (9кл.)</w:t>
            </w:r>
          </w:p>
          <w:p w:rsidR="00972CB4" w:rsidRDefault="00972CB4" w:rsidP="00972CB4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 xml:space="preserve">. </w:t>
            </w:r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  <w:p w:rsidR="00972CB4" w:rsidRDefault="00972CB4" w:rsidP="00972CB4"/>
          <w:p w:rsidR="00972CB4" w:rsidRDefault="00972CB4" w:rsidP="00972CB4"/>
          <w:p w:rsidR="00972CB4" w:rsidRDefault="00972CB4" w:rsidP="00972CB4">
            <w:r>
              <w:t>Пироженко Н.С</w:t>
            </w:r>
          </w:p>
          <w:p w:rsidR="00972CB4" w:rsidRDefault="00972CB4" w:rsidP="00972CB4">
            <w:r>
              <w:t>Афанасьева В.Л.</w:t>
            </w:r>
          </w:p>
          <w:p w:rsidR="00972CB4" w:rsidRDefault="00972CB4" w:rsidP="00972CB4">
            <w:r>
              <w:t>Золотых Л.Г.</w:t>
            </w:r>
          </w:p>
          <w:p w:rsidR="00972CB4" w:rsidRDefault="00972CB4" w:rsidP="00972CB4">
            <w:r>
              <w:t>Стецурина А.В.</w:t>
            </w:r>
          </w:p>
          <w:p w:rsidR="00972CB4" w:rsidRDefault="00972CB4" w:rsidP="00972CB4">
            <w:r>
              <w:t>Тимошенко А.А.</w:t>
            </w:r>
          </w:p>
          <w:p w:rsidR="00972CB4" w:rsidRDefault="00972CB4" w:rsidP="00972CB4"/>
          <w:p w:rsidR="00972CB4" w:rsidRDefault="00972CB4" w:rsidP="00972CB4"/>
          <w:p w:rsidR="00972CB4" w:rsidRDefault="00972CB4" w:rsidP="00972CB4">
            <w:r>
              <w:t>Афанасьева В.Л.</w:t>
            </w:r>
          </w:p>
        </w:tc>
      </w:tr>
      <w:tr w:rsidR="00972CB4" w:rsidRPr="00DC1DF1" w:rsidTr="00972CB4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Спортивно-оздоровительное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 xml:space="preserve">1. </w:t>
            </w:r>
            <w:r>
              <w:t xml:space="preserve">День здоровья. </w:t>
            </w:r>
            <w:r w:rsidRPr="00DC1DF1">
              <w:t>«Здоровье – овощи плюс фрукты, плюс ягоды»</w:t>
            </w:r>
            <w:r>
              <w:t>.</w:t>
            </w:r>
          </w:p>
          <w:p w:rsidR="00972CB4" w:rsidRPr="00DC1DF1" w:rsidRDefault="00972CB4" w:rsidP="00972CB4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16-20</w:t>
            </w:r>
            <w:r w:rsidRPr="00DC1DF1">
              <w:t>.03</w:t>
            </w:r>
          </w:p>
          <w:p w:rsidR="00972CB4" w:rsidRPr="00DC1DF1" w:rsidRDefault="00972CB4" w:rsidP="00972CB4"/>
          <w:p w:rsidR="00972CB4" w:rsidRPr="00DC1DF1" w:rsidRDefault="00972CB4" w:rsidP="00972CB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ук-ли</w:t>
            </w:r>
          </w:p>
        </w:tc>
      </w:tr>
      <w:tr w:rsidR="00972CB4" w:rsidRPr="00DC1DF1" w:rsidTr="00972CB4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Общекультурное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/>
          <w:p w:rsidR="00972CB4" w:rsidRDefault="00972CB4" w:rsidP="00972CB4">
            <w:r>
              <w:t>1.Подготовка поздравительных открыток для мам</w:t>
            </w:r>
          </w:p>
          <w:p w:rsidR="00972CB4" w:rsidRPr="00DC1DF1" w:rsidRDefault="00972CB4" w:rsidP="00972CB4">
            <w:r>
              <w:t>2.Районный конкурс  «Живая классика»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01-05</w:t>
            </w:r>
            <w:r w:rsidRPr="00DC1DF1">
              <w:t>.03</w:t>
            </w:r>
          </w:p>
          <w:p w:rsidR="00972CB4" w:rsidRDefault="00972CB4" w:rsidP="00972CB4"/>
          <w:p w:rsidR="00972CB4" w:rsidRPr="00DC1DF1" w:rsidRDefault="00972CB4" w:rsidP="00972CB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.Пироженко Н.С.</w:t>
            </w:r>
          </w:p>
          <w:p w:rsidR="00972CB4" w:rsidRDefault="00972CB4" w:rsidP="00972CB4"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  <w:p w:rsidR="00972CB4" w:rsidRDefault="00972CB4" w:rsidP="00972CB4">
            <w:r>
              <w:t>Золотых Л.Г.</w:t>
            </w:r>
          </w:p>
          <w:p w:rsidR="00972CB4" w:rsidRPr="00DC1DF1" w:rsidRDefault="00972CB4" w:rsidP="00972CB4">
            <w:r>
              <w:t>Стецурина А.В.</w:t>
            </w:r>
          </w:p>
        </w:tc>
      </w:tr>
      <w:tr w:rsidR="00972CB4" w:rsidRPr="00DC1DF1" w:rsidTr="00972CB4">
        <w:trPr>
          <w:trHeight w:val="1025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proofErr w:type="spellStart"/>
            <w:r>
              <w:t>Общеинтеллектуальное</w:t>
            </w:r>
            <w:proofErr w:type="spellEnd"/>
            <w:r>
              <w:t xml:space="preserve">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Подготовка к ВПР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В течение месяца</w:t>
            </w:r>
          </w:p>
          <w:p w:rsidR="00972CB4" w:rsidRPr="00DC1DF1" w:rsidRDefault="00972CB4" w:rsidP="00972CB4"/>
          <w:p w:rsidR="00972CB4" w:rsidRDefault="00972CB4" w:rsidP="00972CB4"/>
          <w:p w:rsidR="00972CB4" w:rsidRDefault="00972CB4" w:rsidP="00972CB4"/>
          <w:p w:rsidR="00972CB4" w:rsidRDefault="00972CB4" w:rsidP="00972CB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Учителя-предметники</w:t>
            </w:r>
          </w:p>
        </w:tc>
      </w:tr>
    </w:tbl>
    <w:p w:rsidR="00972CB4" w:rsidRPr="00DC1DF1" w:rsidRDefault="00972CB4" w:rsidP="00972CB4">
      <w:pPr>
        <w:rPr>
          <w:b/>
        </w:rPr>
      </w:pPr>
      <w:r w:rsidRPr="00DC1DF1">
        <w:rPr>
          <w:b/>
        </w:rPr>
        <w:t>АПРЕЛЬ</w:t>
      </w:r>
    </w:p>
    <w:tbl>
      <w:tblPr>
        <w:tblW w:w="11072" w:type="dxa"/>
        <w:tblInd w:w="-49" w:type="dxa"/>
        <w:tblLayout w:type="fixed"/>
        <w:tblLook w:val="0000" w:firstRow="0" w:lastRow="0" w:firstColumn="0" w:lastColumn="0" w:noHBand="0" w:noVBand="0"/>
      </w:tblPr>
      <w:tblGrid>
        <w:gridCol w:w="2992"/>
        <w:gridCol w:w="4395"/>
        <w:gridCol w:w="1701"/>
        <w:gridCol w:w="1984"/>
      </w:tblGrid>
      <w:tr w:rsidR="00972CB4" w:rsidRPr="00DC1DF1" w:rsidTr="00972CB4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Направление воспитательной работы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Дата 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rPr>
                <w:b/>
              </w:rPr>
              <w:t>Ответственный</w:t>
            </w:r>
          </w:p>
        </w:tc>
      </w:tr>
      <w:tr w:rsidR="00972CB4" w:rsidRPr="00DC1DF1" w:rsidTr="00972CB4">
        <w:trPr>
          <w:trHeight w:val="1852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lastRenderedPageBreak/>
              <w:t xml:space="preserve">Духовно-нравственное </w:t>
            </w:r>
            <w:r>
              <w:t>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1.</w:t>
            </w:r>
            <w:r w:rsidRPr="00DC1DF1">
              <w:rPr>
                <w:bCs/>
              </w:rPr>
              <w:t xml:space="preserve"> Всемирный день авиации и космонавтики</w:t>
            </w:r>
            <w:r>
              <w:rPr>
                <w:bCs/>
              </w:rPr>
              <w:t>. (Устный журнал «Вы знаете, каким он парнем был).</w:t>
            </w:r>
          </w:p>
          <w:p w:rsidR="00972CB4" w:rsidRPr="00DC1DF1" w:rsidRDefault="00972CB4" w:rsidP="00972CB4">
            <w:r>
              <w:t>2</w:t>
            </w:r>
            <w:r w:rsidRPr="00DC1DF1">
              <w:t>.</w:t>
            </w:r>
            <w:r>
              <w:t>День пожарной охраны. Тематический урок ОБЖ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12.04</w:t>
            </w:r>
          </w:p>
          <w:p w:rsidR="00972CB4" w:rsidRDefault="00972CB4" w:rsidP="00972CB4"/>
          <w:p w:rsidR="00972CB4" w:rsidRDefault="00972CB4" w:rsidP="00972CB4"/>
          <w:p w:rsidR="00972CB4" w:rsidRPr="00DC1DF1" w:rsidRDefault="00972CB4" w:rsidP="00972CB4">
            <w:r>
              <w:t>30.04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Афанасьева В.Л.</w:t>
            </w:r>
          </w:p>
          <w:p w:rsidR="00972CB4" w:rsidRDefault="00972CB4" w:rsidP="00972CB4"/>
          <w:p w:rsidR="00972CB4" w:rsidRDefault="00972CB4" w:rsidP="00972CB4"/>
          <w:p w:rsidR="00972CB4" w:rsidRDefault="00972CB4" w:rsidP="00972CB4"/>
          <w:p w:rsidR="00972CB4" w:rsidRPr="00DC1DF1" w:rsidRDefault="00972CB4" w:rsidP="00972CB4">
            <w:proofErr w:type="spellStart"/>
            <w:r>
              <w:t>Палюх</w:t>
            </w:r>
            <w:proofErr w:type="spellEnd"/>
            <w:r>
              <w:t xml:space="preserve"> Е.И.</w:t>
            </w:r>
          </w:p>
        </w:tc>
      </w:tr>
      <w:tr w:rsidR="00972CB4" w:rsidRPr="00DC1DF1" w:rsidTr="00972CB4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Социальное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Районный экологический фестиваль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Афанасьева В.Л.</w:t>
            </w:r>
          </w:p>
          <w:p w:rsidR="00972CB4" w:rsidRDefault="00972CB4" w:rsidP="00972CB4">
            <w:proofErr w:type="spellStart"/>
            <w:r>
              <w:t>Чирская</w:t>
            </w:r>
            <w:proofErr w:type="spellEnd"/>
            <w:r>
              <w:t xml:space="preserve"> М.В.</w:t>
            </w:r>
          </w:p>
          <w:p w:rsidR="00972CB4" w:rsidRDefault="00972CB4" w:rsidP="00972CB4">
            <w:r>
              <w:t>Тимошенко А.А.</w:t>
            </w:r>
          </w:p>
          <w:p w:rsidR="00972CB4" w:rsidRPr="00DC1DF1" w:rsidRDefault="00972CB4" w:rsidP="00972CB4"/>
        </w:tc>
      </w:tr>
      <w:tr w:rsidR="00972CB4" w:rsidRPr="00DC1DF1" w:rsidTr="00972CB4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Работа с родителями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Практикум «Внешний вид ученика»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Администрация школы</w:t>
            </w:r>
          </w:p>
          <w:p w:rsidR="00972CB4" w:rsidRDefault="00972CB4" w:rsidP="00972CB4"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>-ли</w:t>
            </w:r>
          </w:p>
        </w:tc>
      </w:tr>
      <w:tr w:rsidR="00972CB4" w:rsidRPr="00DC1DF1" w:rsidTr="00972CB4">
        <w:trPr>
          <w:trHeight w:val="2047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Спортивно-оздоровительное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/>
          <w:p w:rsidR="00972CB4" w:rsidRPr="00DC1DF1" w:rsidRDefault="00972CB4" w:rsidP="00972CB4">
            <w:r>
              <w:t>1.Районный конкурс «Безопасное колесо»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roofErr w:type="gramStart"/>
            <w:r>
              <w:t>Согласно</w:t>
            </w:r>
            <w:proofErr w:type="gramEnd"/>
            <w:r>
              <w:t xml:space="preserve"> районного плана</w:t>
            </w:r>
          </w:p>
          <w:p w:rsidR="00972CB4" w:rsidRPr="00DC1DF1" w:rsidRDefault="00972CB4" w:rsidP="00972CB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roofErr w:type="spellStart"/>
            <w:r>
              <w:t>Палюх</w:t>
            </w:r>
            <w:proofErr w:type="spellEnd"/>
            <w:r>
              <w:t xml:space="preserve"> Е.И.</w:t>
            </w:r>
          </w:p>
        </w:tc>
      </w:tr>
      <w:tr w:rsidR="00972CB4" w:rsidRPr="00DC1DF1" w:rsidTr="00972CB4">
        <w:trPr>
          <w:trHeight w:val="1263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Общекультурное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pPr>
              <w:pStyle w:val="ae"/>
              <w:spacing w:after="0"/>
              <w:jc w:val="left"/>
            </w:pPr>
            <w:r>
              <w:rPr>
                <w:sz w:val="22"/>
                <w:szCs w:val="22"/>
              </w:rPr>
              <w:t xml:space="preserve">1. </w:t>
            </w:r>
            <w:r w:rsidRPr="00DC1DF1">
              <w:rPr>
                <w:sz w:val="22"/>
                <w:szCs w:val="22"/>
              </w:rPr>
              <w:t xml:space="preserve">Участие в </w:t>
            </w:r>
            <w:r>
              <w:rPr>
                <w:sz w:val="22"/>
                <w:szCs w:val="22"/>
              </w:rPr>
              <w:t>районном фестивале детского творчества.</w:t>
            </w:r>
          </w:p>
          <w:p w:rsidR="00972CB4" w:rsidRPr="009D79AE" w:rsidRDefault="00972CB4" w:rsidP="00972CB4">
            <w:pPr>
              <w:pStyle w:val="ae"/>
              <w:spacing w:after="0"/>
              <w:jc w:val="left"/>
              <w:rPr>
                <w:lang w:val="de-DE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roofErr w:type="gramStart"/>
            <w:r>
              <w:t>Согласно</w:t>
            </w:r>
            <w:proofErr w:type="gramEnd"/>
            <w:r>
              <w:t xml:space="preserve"> районного плана</w:t>
            </w:r>
          </w:p>
          <w:p w:rsidR="00972CB4" w:rsidRDefault="00972CB4" w:rsidP="00972CB4"/>
          <w:p w:rsidR="00972CB4" w:rsidRDefault="00972CB4" w:rsidP="00972CB4"/>
          <w:p w:rsidR="00972CB4" w:rsidRPr="00DC1DF1" w:rsidRDefault="00972CB4" w:rsidP="00972CB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Золотых Л.Г.</w:t>
            </w:r>
          </w:p>
          <w:p w:rsidR="00972CB4" w:rsidRPr="00DC1DF1" w:rsidRDefault="00972CB4" w:rsidP="00972CB4"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</w:tc>
      </w:tr>
      <w:tr w:rsidR="00972CB4" w:rsidRPr="00DC1DF1" w:rsidTr="00972CB4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proofErr w:type="spellStart"/>
            <w:r>
              <w:t>Общеинтеллектуальное</w:t>
            </w:r>
            <w:proofErr w:type="spellEnd"/>
            <w:r>
              <w:t xml:space="preserve">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pPr>
              <w:pStyle w:val="ae"/>
              <w:spacing w:before="0" w:after="0"/>
              <w:jc w:val="left"/>
            </w:pPr>
            <w:r>
              <w:t>Участие в ВПР</w:t>
            </w:r>
          </w:p>
          <w:p w:rsidR="00972CB4" w:rsidRPr="00C06AFD" w:rsidRDefault="00972CB4" w:rsidP="00972CB4">
            <w:pPr>
              <w:pStyle w:val="ae"/>
              <w:spacing w:before="0" w:after="0"/>
              <w:jc w:val="left"/>
            </w:pPr>
            <w:r>
              <w:t>Неделя естественного цикла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4-9кл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Учителя-предметники</w:t>
            </w:r>
          </w:p>
          <w:p w:rsidR="00972CB4" w:rsidRPr="00DC1DF1" w:rsidRDefault="00972CB4" w:rsidP="00972CB4"/>
        </w:tc>
      </w:tr>
    </w:tbl>
    <w:p w:rsidR="00972CB4" w:rsidRPr="00DC1DF1" w:rsidRDefault="00972CB4" w:rsidP="00972CB4">
      <w:pPr>
        <w:rPr>
          <w:b/>
        </w:rPr>
      </w:pPr>
      <w:r w:rsidRPr="00DC1DF1">
        <w:rPr>
          <w:b/>
        </w:rPr>
        <w:t>МАЙ</w:t>
      </w:r>
    </w:p>
    <w:tbl>
      <w:tblPr>
        <w:tblW w:w="1091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4395"/>
        <w:gridCol w:w="1701"/>
        <w:gridCol w:w="1984"/>
      </w:tblGrid>
      <w:tr w:rsidR="00972CB4" w:rsidRPr="00DC1DF1" w:rsidTr="00972CB4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Направление воспитательной работы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Дата  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rPr>
                <w:b/>
              </w:rPr>
              <w:t>Ответственный</w:t>
            </w:r>
          </w:p>
        </w:tc>
      </w:tr>
      <w:tr w:rsidR="00972CB4" w:rsidRPr="00DC1DF1" w:rsidTr="00972CB4">
        <w:trPr>
          <w:trHeight w:val="298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lastRenderedPageBreak/>
              <w:t xml:space="preserve">Духовно-нравственное </w:t>
            </w:r>
            <w:r>
              <w:t>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1. Неделя Памяти, посвященная Дню Победы</w:t>
            </w:r>
            <w:r>
              <w:t>.</w:t>
            </w:r>
          </w:p>
          <w:p w:rsidR="00972CB4" w:rsidRPr="00DC1DF1" w:rsidRDefault="00972CB4" w:rsidP="00972CB4">
            <w:r>
              <w:t>2. Участие в митинге, посвящённом Дню Победы.</w:t>
            </w:r>
          </w:p>
          <w:p w:rsidR="00972CB4" w:rsidRDefault="00972CB4" w:rsidP="00972CB4">
            <w:r>
              <w:t>3</w:t>
            </w:r>
            <w:r w:rsidRPr="00A62BB3">
              <w:t>.Подготовка к празднованию Дня защиты детей.</w:t>
            </w:r>
          </w:p>
          <w:p w:rsidR="00972CB4" w:rsidRDefault="00972CB4" w:rsidP="00972CB4"/>
          <w:p w:rsidR="00972CB4" w:rsidRPr="00A62BB3" w:rsidRDefault="00972CB4" w:rsidP="00972CB4">
            <w:r>
              <w:t>4. «Последний звонок»</w:t>
            </w:r>
          </w:p>
          <w:p w:rsidR="00972CB4" w:rsidRPr="00DC1DF1" w:rsidRDefault="00972CB4" w:rsidP="00972CB4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03.05-09</w:t>
            </w:r>
            <w:r w:rsidRPr="00DC1DF1">
              <w:t>.05</w:t>
            </w:r>
          </w:p>
          <w:p w:rsidR="00972CB4" w:rsidRDefault="00972CB4" w:rsidP="00972CB4"/>
          <w:p w:rsidR="00972CB4" w:rsidRPr="00DC1DF1" w:rsidRDefault="00972CB4" w:rsidP="00972CB4">
            <w:r>
              <w:t>09</w:t>
            </w:r>
            <w:r w:rsidRPr="00DC1DF1">
              <w:t>.05</w:t>
            </w:r>
          </w:p>
          <w:p w:rsidR="00972CB4" w:rsidRDefault="00972CB4" w:rsidP="00972CB4"/>
          <w:p w:rsidR="00972CB4" w:rsidRDefault="00972CB4" w:rsidP="00972CB4">
            <w:r w:rsidRPr="00DC1DF1">
              <w:t>В течение месяца</w:t>
            </w:r>
          </w:p>
          <w:p w:rsidR="00972CB4" w:rsidRDefault="00972CB4" w:rsidP="00972CB4"/>
          <w:p w:rsidR="00972CB4" w:rsidRPr="00DC1DF1" w:rsidRDefault="00972CB4" w:rsidP="00972CB4">
            <w:r>
              <w:t>25.05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Золотых Л.Г.</w:t>
            </w:r>
          </w:p>
          <w:p w:rsidR="00972CB4" w:rsidRDefault="00972CB4" w:rsidP="00972CB4">
            <w:r>
              <w:t>Пироженко Н.С.</w:t>
            </w:r>
          </w:p>
          <w:p w:rsidR="00972CB4" w:rsidRDefault="00972CB4" w:rsidP="00972CB4"/>
          <w:p w:rsidR="00972CB4" w:rsidRDefault="00972CB4" w:rsidP="00972CB4"/>
          <w:p w:rsidR="00972CB4" w:rsidRDefault="00972CB4" w:rsidP="00972CB4"/>
          <w:p w:rsidR="00972CB4" w:rsidRDefault="00972CB4" w:rsidP="00972CB4"/>
          <w:p w:rsidR="00972CB4" w:rsidRDefault="00972CB4" w:rsidP="00972CB4"/>
          <w:p w:rsidR="00972CB4" w:rsidRDefault="00972CB4" w:rsidP="00972CB4"/>
          <w:p w:rsidR="00972CB4" w:rsidRDefault="00972CB4" w:rsidP="00972CB4">
            <w:r>
              <w:t>Тимошенко А.А.</w:t>
            </w:r>
          </w:p>
          <w:p w:rsidR="00972CB4" w:rsidRPr="00DC1DF1" w:rsidRDefault="00972CB4" w:rsidP="00972CB4">
            <w:r>
              <w:t>Пироженко Н.С..</w:t>
            </w:r>
          </w:p>
        </w:tc>
      </w:tr>
      <w:tr w:rsidR="00972CB4" w:rsidRPr="00DC1DF1" w:rsidTr="00972CB4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Социальное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 xml:space="preserve">1.Уборка </w:t>
            </w:r>
            <w:r w:rsidRPr="00DC1DF1">
              <w:t>школьной территории.</w:t>
            </w:r>
          </w:p>
          <w:p w:rsidR="00972CB4" w:rsidRDefault="00972CB4" w:rsidP="00972CB4">
            <w:r>
              <w:t>2</w:t>
            </w:r>
            <w:r w:rsidRPr="00DC1DF1">
              <w:t>.Походы по родному краю, с целью изучения природы и состояния окружающей среды</w:t>
            </w:r>
            <w:r>
              <w:t>.</w:t>
            </w:r>
          </w:p>
          <w:p w:rsidR="00972CB4" w:rsidRPr="00DC1DF1" w:rsidRDefault="00972CB4" w:rsidP="00972CB4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В течение месяца</w:t>
            </w:r>
          </w:p>
          <w:p w:rsidR="00972CB4" w:rsidRDefault="00972CB4" w:rsidP="00972CB4"/>
          <w:p w:rsidR="00972CB4" w:rsidRDefault="00972CB4" w:rsidP="00972CB4"/>
          <w:p w:rsidR="00972CB4" w:rsidRPr="00DC1DF1" w:rsidRDefault="00972CB4" w:rsidP="00972CB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ук-ли</w:t>
            </w:r>
          </w:p>
        </w:tc>
      </w:tr>
      <w:tr w:rsidR="00972CB4" w:rsidRPr="00DC1DF1" w:rsidTr="00972CB4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Правовое воспитание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257B41" w:rsidRDefault="00972CB4" w:rsidP="00972CB4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1.</w:t>
            </w:r>
            <w:r w:rsidRPr="00257B41">
              <w:rPr>
                <w:rFonts w:eastAsia="Calibri"/>
              </w:rPr>
              <w:t xml:space="preserve">Главные ценности моей жизни </w:t>
            </w:r>
            <w:r>
              <w:rPr>
                <w:rFonts w:eastAsia="Calibri"/>
              </w:rPr>
              <w:t>1кл</w:t>
            </w:r>
          </w:p>
          <w:p w:rsidR="00972CB4" w:rsidRDefault="00972CB4" w:rsidP="00972CB4">
            <w:pPr>
              <w:rPr>
                <w:rFonts w:eastAsia="Calibri"/>
              </w:rPr>
            </w:pPr>
            <w:r>
              <w:rPr>
                <w:rFonts w:eastAsia="Calibri"/>
              </w:rPr>
              <w:t>2.</w:t>
            </w:r>
            <w:r w:rsidRPr="00257B41">
              <w:rPr>
                <w:rFonts w:eastAsia="Calibri"/>
              </w:rPr>
              <w:t>Кто и что меня защищает</w:t>
            </w:r>
            <w:r>
              <w:rPr>
                <w:rFonts w:eastAsia="Calibri"/>
              </w:rPr>
              <w:t xml:space="preserve"> 2кл</w:t>
            </w:r>
          </w:p>
          <w:p w:rsidR="00972CB4" w:rsidRDefault="00972CB4" w:rsidP="00972CB4">
            <w:pPr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  <w:r w:rsidRPr="00257B41">
              <w:rPr>
                <w:rFonts w:eastAsia="Calibri"/>
              </w:rPr>
              <w:t>Праздники в России, связанные с защитой прав ребенка</w:t>
            </w:r>
            <w:r>
              <w:rPr>
                <w:rFonts w:eastAsia="Calibri"/>
              </w:rPr>
              <w:t xml:space="preserve"> (3кл)</w:t>
            </w:r>
          </w:p>
          <w:p w:rsidR="00972CB4" w:rsidRDefault="00972CB4" w:rsidP="00972CB4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4.«Мои права – Моя </w:t>
            </w:r>
            <w:r w:rsidRPr="00257B41">
              <w:rPr>
                <w:rFonts w:eastAsia="Calibri"/>
              </w:rPr>
              <w:t>ответственность»</w:t>
            </w:r>
            <w:r>
              <w:rPr>
                <w:rFonts w:eastAsia="Calibri"/>
              </w:rPr>
              <w:t>(4кл.)</w:t>
            </w:r>
          </w:p>
          <w:p w:rsidR="00972CB4" w:rsidRDefault="00972CB4" w:rsidP="00972CB4">
            <w:pPr>
              <w:rPr>
                <w:rFonts w:eastAsia="Calibri"/>
              </w:rPr>
            </w:pPr>
            <w:r>
              <w:rPr>
                <w:rFonts w:eastAsia="Calibri"/>
              </w:rPr>
              <w:t>5.</w:t>
            </w:r>
            <w:r w:rsidRPr="00257B41">
              <w:rPr>
                <w:rFonts w:eastAsia="Calibri"/>
              </w:rPr>
              <w:t xml:space="preserve"> Право и здоровье  </w:t>
            </w:r>
            <w:r>
              <w:rPr>
                <w:rFonts w:eastAsia="Calibri"/>
              </w:rPr>
              <w:t>(5кл)</w:t>
            </w:r>
          </w:p>
          <w:p w:rsidR="00972CB4" w:rsidRDefault="00972CB4" w:rsidP="00972CB4">
            <w:pPr>
              <w:rPr>
                <w:rFonts w:eastAsia="Calibri"/>
                <w:bCs/>
              </w:rPr>
            </w:pPr>
            <w:r>
              <w:rPr>
                <w:rFonts w:eastAsia="Calibri"/>
              </w:rPr>
              <w:t>6.</w:t>
            </w:r>
            <w:r w:rsidRPr="00257B41">
              <w:rPr>
                <w:rFonts w:eastAsia="Calibri"/>
                <w:bCs/>
              </w:rPr>
              <w:t xml:space="preserve"> Как не стать жертвой преступления</w:t>
            </w:r>
            <w:r>
              <w:rPr>
                <w:rFonts w:eastAsia="Calibri"/>
                <w:bCs/>
              </w:rPr>
              <w:t xml:space="preserve"> (6кл)</w:t>
            </w:r>
          </w:p>
          <w:p w:rsidR="00972CB4" w:rsidRDefault="00972CB4" w:rsidP="00972CB4">
            <w:pPr>
              <w:rPr>
                <w:rFonts w:eastAsia="Calibri"/>
              </w:rPr>
            </w:pPr>
            <w:r>
              <w:rPr>
                <w:rFonts w:eastAsia="Calibri"/>
                <w:bCs/>
              </w:rPr>
              <w:t>7.</w:t>
            </w:r>
            <w:r>
              <w:rPr>
                <w:rFonts w:eastAsia="Calibri"/>
              </w:rPr>
              <w:t xml:space="preserve"> Осторожно! Конфликт! (8кл)</w:t>
            </w:r>
          </w:p>
          <w:p w:rsidR="00972CB4" w:rsidRDefault="00972CB4" w:rsidP="00972CB4">
            <w:r>
              <w:rPr>
                <w:rFonts w:eastAsia="Calibri"/>
              </w:rPr>
              <w:t>8. Безопасность детей в интернете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  <w:p w:rsidR="00972CB4" w:rsidRDefault="00972CB4" w:rsidP="00972CB4">
            <w:r>
              <w:t>Пироженко Н.С.</w:t>
            </w:r>
          </w:p>
          <w:p w:rsidR="00972CB4" w:rsidRDefault="00972CB4" w:rsidP="00972CB4">
            <w:r>
              <w:t>Афанасьева В.Л.</w:t>
            </w:r>
          </w:p>
          <w:p w:rsidR="00972CB4" w:rsidRDefault="00972CB4" w:rsidP="00972CB4">
            <w:r>
              <w:t>Золотых Л.Г.</w:t>
            </w:r>
          </w:p>
          <w:p w:rsidR="00972CB4" w:rsidRDefault="00972CB4" w:rsidP="00972CB4">
            <w:r>
              <w:t>Стецурина А.В.</w:t>
            </w:r>
          </w:p>
          <w:p w:rsidR="00972CB4" w:rsidRDefault="00972CB4" w:rsidP="00972CB4">
            <w:r>
              <w:t>Тимошенко А.А.</w:t>
            </w:r>
          </w:p>
          <w:p w:rsidR="00972CB4" w:rsidRDefault="00972CB4" w:rsidP="00972CB4"/>
          <w:p w:rsidR="00972CB4" w:rsidRDefault="00972CB4" w:rsidP="00972CB4"/>
          <w:p w:rsidR="00972CB4" w:rsidRDefault="00972CB4" w:rsidP="00972CB4"/>
          <w:p w:rsidR="00972CB4" w:rsidRDefault="00972CB4" w:rsidP="00972CB4"/>
          <w:p w:rsidR="00972CB4" w:rsidRDefault="00972CB4" w:rsidP="00972CB4"/>
          <w:p w:rsidR="00972CB4" w:rsidRDefault="00972CB4" w:rsidP="00972CB4"/>
          <w:p w:rsidR="00972CB4" w:rsidRDefault="00972CB4" w:rsidP="00972CB4"/>
          <w:p w:rsidR="00972CB4" w:rsidRDefault="00972CB4" w:rsidP="00972CB4"/>
          <w:p w:rsidR="00972CB4" w:rsidRDefault="00972CB4" w:rsidP="00972CB4"/>
          <w:p w:rsidR="00972CB4" w:rsidRDefault="00972CB4" w:rsidP="00972CB4"/>
          <w:p w:rsidR="00972CB4" w:rsidRDefault="00972CB4" w:rsidP="00972CB4"/>
        </w:tc>
      </w:tr>
      <w:tr w:rsidR="00972CB4" w:rsidRPr="00DC1DF1" w:rsidTr="00972CB4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lastRenderedPageBreak/>
              <w:t>Работа с родителями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Родительское собрание «Как оздоровить ребенка»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13.05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Администрация школы</w:t>
            </w:r>
          </w:p>
          <w:p w:rsidR="00972CB4" w:rsidRDefault="00972CB4" w:rsidP="00972CB4"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>-ли</w:t>
            </w:r>
          </w:p>
        </w:tc>
      </w:tr>
      <w:tr w:rsidR="00972CB4" w:rsidRPr="00DC1DF1" w:rsidTr="00972CB4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Спортивно-оздоровительное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Подвижные игры на свежем воздухе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/>
          <w:p w:rsidR="00972CB4" w:rsidRPr="00DC1DF1" w:rsidRDefault="00972CB4" w:rsidP="00972CB4">
            <w:r>
              <w:t>В течение месяца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Учителя физкультуры</w:t>
            </w:r>
          </w:p>
          <w:p w:rsidR="00972CB4" w:rsidRPr="00DC1DF1" w:rsidRDefault="00972CB4" w:rsidP="00972CB4"/>
        </w:tc>
      </w:tr>
      <w:tr w:rsidR="00972CB4" w:rsidRPr="00DC1DF1" w:rsidTr="00972CB4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Общекультурное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1. Трудовые десанты, по уборке и озеленению территории школы.</w:t>
            </w:r>
          </w:p>
          <w:p w:rsidR="00972CB4" w:rsidRPr="00DC1DF1" w:rsidRDefault="00972CB4" w:rsidP="00972CB4">
            <w:r w:rsidRPr="00DC1DF1">
              <w:t>2.Праздник последнего звонка</w:t>
            </w:r>
            <w:r>
              <w:t xml:space="preserve"> «Пришло время проститься</w:t>
            </w:r>
            <w:r w:rsidRPr="00DC1DF1">
              <w:t>»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В течение месяца</w:t>
            </w:r>
          </w:p>
          <w:p w:rsidR="00972CB4" w:rsidRPr="00DC1DF1" w:rsidRDefault="00972CB4" w:rsidP="00972CB4">
            <w:r>
              <w:t>22</w:t>
            </w:r>
            <w:r w:rsidRPr="00DC1DF1">
              <w:t>.05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Вожатая школы</w:t>
            </w:r>
            <w:r>
              <w:t>, классные руководители</w:t>
            </w:r>
          </w:p>
          <w:p w:rsidR="00972CB4" w:rsidRPr="00DC1DF1" w:rsidRDefault="00972CB4" w:rsidP="00972CB4"/>
        </w:tc>
      </w:tr>
      <w:tr w:rsidR="00972CB4" w:rsidRPr="00DC1DF1" w:rsidTr="00972CB4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proofErr w:type="spellStart"/>
            <w:r>
              <w:t>Общеинтеллектуальное</w:t>
            </w:r>
            <w:proofErr w:type="spellEnd"/>
            <w:r>
              <w:t xml:space="preserve"> направление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1.Сдача ОГЭ</w:t>
            </w:r>
            <w:r w:rsidRPr="00DC1DF1"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r>
              <w:t>В течение месяца</w:t>
            </w:r>
          </w:p>
          <w:p w:rsidR="00972CB4" w:rsidRDefault="00972CB4" w:rsidP="00972CB4"/>
          <w:p w:rsidR="00972CB4" w:rsidRDefault="00972CB4" w:rsidP="00972CB4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Учителя-предметники</w:t>
            </w:r>
          </w:p>
        </w:tc>
      </w:tr>
    </w:tbl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>
      <w:r w:rsidRPr="00DC1DF1">
        <w:t xml:space="preserve"> </w:t>
      </w:r>
      <w:bookmarkStart w:id="1" w:name="_PictureBullets"/>
      <w:bookmarkEnd w:id="1"/>
    </w:p>
    <w:p w:rsidR="00972CB4" w:rsidRDefault="00972CB4" w:rsidP="00972CB4"/>
    <w:p w:rsidR="003C6EEE" w:rsidRPr="00DC1DF1" w:rsidRDefault="003C6EEE" w:rsidP="003C6EEE"/>
    <w:p w:rsidR="003C6EEE" w:rsidRPr="00DC1DF1" w:rsidRDefault="003C6EEE" w:rsidP="003C6EEE"/>
    <w:p w:rsidR="003C6EEE" w:rsidRPr="00DC1DF1" w:rsidRDefault="003C6EEE" w:rsidP="003C6EEE"/>
    <w:p w:rsidR="00522FDF" w:rsidRPr="00677106" w:rsidRDefault="00522FD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</w:p>
    <w:sectPr w:rsidR="00522FDF" w:rsidRPr="00677106" w:rsidSect="007619E2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46C" w:rsidRDefault="00B8346C" w:rsidP="00EF0AFA">
      <w:pPr>
        <w:spacing w:after="0" w:line="240" w:lineRule="auto"/>
      </w:pPr>
      <w:r>
        <w:separator/>
      </w:r>
    </w:p>
  </w:endnote>
  <w:endnote w:type="continuationSeparator" w:id="0">
    <w:p w:rsidR="00B8346C" w:rsidRDefault="00B8346C" w:rsidP="00EF0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46C" w:rsidRDefault="00B8346C" w:rsidP="00EF0AFA">
      <w:pPr>
        <w:spacing w:after="0" w:line="240" w:lineRule="auto"/>
      </w:pPr>
      <w:r>
        <w:separator/>
      </w:r>
    </w:p>
  </w:footnote>
  <w:footnote w:type="continuationSeparator" w:id="0">
    <w:p w:rsidR="00B8346C" w:rsidRDefault="00B8346C" w:rsidP="00EF0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8CE" w:rsidRDefault="008148CE" w:rsidP="00EF0AFA">
    <w:pPr>
      <w:pStyle w:val="a5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z w:val="28"/>
        <w:szCs w:val="28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z w:val="28"/>
        <w:szCs w:val="28"/>
      </w:r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</w:abstractNum>
  <w:abstractNum w:abstractNumId="3">
    <w:nsid w:val="00000009"/>
    <w:multiLevelType w:val="singleLevel"/>
    <w:tmpl w:val="00000009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4">
    <w:nsid w:val="0000000B"/>
    <w:multiLevelType w:val="singleLevel"/>
    <w:tmpl w:val="0000000B"/>
    <w:name w:val="WW8Num1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5">
    <w:nsid w:val="0000000D"/>
    <w:multiLevelType w:val="singleLevel"/>
    <w:tmpl w:val="0000000D"/>
    <w:name w:val="WW8Num13"/>
    <w:lvl w:ilvl="0">
      <w:start w:val="8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color w:val="auto"/>
      </w:rPr>
    </w:lvl>
  </w:abstractNum>
  <w:abstractNum w:abstractNumId="6">
    <w:nsid w:val="000500D2"/>
    <w:multiLevelType w:val="hybridMultilevel"/>
    <w:tmpl w:val="41EEB58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09610E53"/>
    <w:multiLevelType w:val="hybridMultilevel"/>
    <w:tmpl w:val="8BB07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A0676D"/>
    <w:multiLevelType w:val="multilevel"/>
    <w:tmpl w:val="3FCAA8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  <w:color w:val="000000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</w:abstractNum>
  <w:abstractNum w:abstractNumId="9">
    <w:nsid w:val="0C1647CA"/>
    <w:multiLevelType w:val="hybridMultilevel"/>
    <w:tmpl w:val="C06A1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C01A62"/>
    <w:multiLevelType w:val="hybridMultilevel"/>
    <w:tmpl w:val="E848BF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881300D"/>
    <w:multiLevelType w:val="hybridMultilevel"/>
    <w:tmpl w:val="03984C6A"/>
    <w:lvl w:ilvl="0" w:tplc="11C88E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14">
    <w:nsid w:val="2C63103B"/>
    <w:multiLevelType w:val="hybridMultilevel"/>
    <w:tmpl w:val="A05EC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8519F6"/>
    <w:multiLevelType w:val="hybridMultilevel"/>
    <w:tmpl w:val="99582B82"/>
    <w:lvl w:ilvl="0" w:tplc="06EE24F2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6">
    <w:nsid w:val="31FE1CEB"/>
    <w:multiLevelType w:val="hybridMultilevel"/>
    <w:tmpl w:val="113EF0A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">
    <w:nsid w:val="33D52282"/>
    <w:multiLevelType w:val="hybridMultilevel"/>
    <w:tmpl w:val="9154DEA8"/>
    <w:lvl w:ilvl="0" w:tplc="88FA5AB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7507A"/>
    <w:multiLevelType w:val="hybridMultilevel"/>
    <w:tmpl w:val="B0960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601503"/>
    <w:multiLevelType w:val="hybridMultilevel"/>
    <w:tmpl w:val="E5020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CA6D3E"/>
    <w:multiLevelType w:val="hybridMultilevel"/>
    <w:tmpl w:val="70ECA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965284"/>
    <w:multiLevelType w:val="hybridMultilevel"/>
    <w:tmpl w:val="A6E08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03615B"/>
    <w:multiLevelType w:val="hybridMultilevel"/>
    <w:tmpl w:val="52AC2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7A5B71"/>
    <w:multiLevelType w:val="hybridMultilevel"/>
    <w:tmpl w:val="8A845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7B33A1"/>
    <w:multiLevelType w:val="multilevel"/>
    <w:tmpl w:val="CB90E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AB016D"/>
    <w:multiLevelType w:val="hybridMultilevel"/>
    <w:tmpl w:val="2A00B6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8"/>
  </w:num>
  <w:num w:numId="3">
    <w:abstractNumId w:val="16"/>
  </w:num>
  <w:num w:numId="4">
    <w:abstractNumId w:val="25"/>
  </w:num>
  <w:num w:numId="5">
    <w:abstractNumId w:val="11"/>
  </w:num>
  <w:num w:numId="6">
    <w:abstractNumId w:val="9"/>
  </w:num>
  <w:num w:numId="7">
    <w:abstractNumId w:val="6"/>
  </w:num>
  <w:num w:numId="8">
    <w:abstractNumId w:val="14"/>
  </w:num>
  <w:num w:numId="9">
    <w:abstractNumId w:val="13"/>
  </w:num>
  <w:num w:numId="10">
    <w:abstractNumId w:val="10"/>
  </w:num>
  <w:num w:numId="11">
    <w:abstractNumId w:val="23"/>
  </w:num>
  <w:num w:numId="12">
    <w:abstractNumId w:val="26"/>
  </w:num>
  <w:num w:numId="13">
    <w:abstractNumId w:val="17"/>
  </w:num>
  <w:num w:numId="14">
    <w:abstractNumId w:val="12"/>
  </w:num>
  <w:num w:numId="15">
    <w:abstractNumId w:val="15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5"/>
  </w:num>
  <w:num w:numId="22">
    <w:abstractNumId w:val="7"/>
  </w:num>
  <w:num w:numId="23">
    <w:abstractNumId w:val="21"/>
  </w:num>
  <w:num w:numId="24">
    <w:abstractNumId w:val="22"/>
  </w:num>
  <w:num w:numId="25">
    <w:abstractNumId w:val="19"/>
  </w:num>
  <w:num w:numId="26">
    <w:abstractNumId w:val="18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06E"/>
    <w:rsid w:val="00013404"/>
    <w:rsid w:val="00043C11"/>
    <w:rsid w:val="00043E27"/>
    <w:rsid w:val="00044A32"/>
    <w:rsid w:val="00055C51"/>
    <w:rsid w:val="000621B6"/>
    <w:rsid w:val="000A2D9C"/>
    <w:rsid w:val="000A7E68"/>
    <w:rsid w:val="000E6938"/>
    <w:rsid w:val="000F3D16"/>
    <w:rsid w:val="001016C3"/>
    <w:rsid w:val="00120D83"/>
    <w:rsid w:val="0013116B"/>
    <w:rsid w:val="00146D01"/>
    <w:rsid w:val="001525D4"/>
    <w:rsid w:val="001529B3"/>
    <w:rsid w:val="00180652"/>
    <w:rsid w:val="001A01D5"/>
    <w:rsid w:val="001A4BE7"/>
    <w:rsid w:val="001B0058"/>
    <w:rsid w:val="001D1A01"/>
    <w:rsid w:val="001D504B"/>
    <w:rsid w:val="001E5997"/>
    <w:rsid w:val="002377BD"/>
    <w:rsid w:val="00262949"/>
    <w:rsid w:val="00272D2B"/>
    <w:rsid w:val="002807F7"/>
    <w:rsid w:val="00281D82"/>
    <w:rsid w:val="002A51A7"/>
    <w:rsid w:val="002B567B"/>
    <w:rsid w:val="002B755B"/>
    <w:rsid w:val="002D0BF2"/>
    <w:rsid w:val="002D686B"/>
    <w:rsid w:val="002D7BC6"/>
    <w:rsid w:val="002E0A64"/>
    <w:rsid w:val="002F106C"/>
    <w:rsid w:val="002F7FF0"/>
    <w:rsid w:val="0030756B"/>
    <w:rsid w:val="00316C74"/>
    <w:rsid w:val="003343B9"/>
    <w:rsid w:val="00365331"/>
    <w:rsid w:val="00381D07"/>
    <w:rsid w:val="003C6EEE"/>
    <w:rsid w:val="003D745E"/>
    <w:rsid w:val="003E23A1"/>
    <w:rsid w:val="0042041B"/>
    <w:rsid w:val="004336E3"/>
    <w:rsid w:val="004443E7"/>
    <w:rsid w:val="00465573"/>
    <w:rsid w:val="004735A9"/>
    <w:rsid w:val="00477603"/>
    <w:rsid w:val="004847A1"/>
    <w:rsid w:val="004857AD"/>
    <w:rsid w:val="004A32D0"/>
    <w:rsid w:val="004B3B41"/>
    <w:rsid w:val="004E0402"/>
    <w:rsid w:val="004F528D"/>
    <w:rsid w:val="004F796B"/>
    <w:rsid w:val="0050168C"/>
    <w:rsid w:val="00502BBF"/>
    <w:rsid w:val="0052131B"/>
    <w:rsid w:val="00522FDF"/>
    <w:rsid w:val="00546386"/>
    <w:rsid w:val="005B407C"/>
    <w:rsid w:val="005F05ED"/>
    <w:rsid w:val="00600FDE"/>
    <w:rsid w:val="00602F08"/>
    <w:rsid w:val="0061025F"/>
    <w:rsid w:val="00632D14"/>
    <w:rsid w:val="00645845"/>
    <w:rsid w:val="00653104"/>
    <w:rsid w:val="00677106"/>
    <w:rsid w:val="00684798"/>
    <w:rsid w:val="006869D7"/>
    <w:rsid w:val="00687B60"/>
    <w:rsid w:val="0069580D"/>
    <w:rsid w:val="006C52B0"/>
    <w:rsid w:val="006D7186"/>
    <w:rsid w:val="00713243"/>
    <w:rsid w:val="0072090F"/>
    <w:rsid w:val="00722126"/>
    <w:rsid w:val="00732D0A"/>
    <w:rsid w:val="007475FA"/>
    <w:rsid w:val="007506AF"/>
    <w:rsid w:val="007619E2"/>
    <w:rsid w:val="00766AA1"/>
    <w:rsid w:val="00780098"/>
    <w:rsid w:val="007B04C2"/>
    <w:rsid w:val="007B6DD9"/>
    <w:rsid w:val="007C231D"/>
    <w:rsid w:val="007C7EE3"/>
    <w:rsid w:val="007D1575"/>
    <w:rsid w:val="0080344C"/>
    <w:rsid w:val="008037D3"/>
    <w:rsid w:val="0080451F"/>
    <w:rsid w:val="0080712D"/>
    <w:rsid w:val="00810FAB"/>
    <w:rsid w:val="008148CE"/>
    <w:rsid w:val="0081718E"/>
    <w:rsid w:val="008219DB"/>
    <w:rsid w:val="00830C5A"/>
    <w:rsid w:val="00843E89"/>
    <w:rsid w:val="008605C3"/>
    <w:rsid w:val="008607A0"/>
    <w:rsid w:val="00864EC8"/>
    <w:rsid w:val="008C361C"/>
    <w:rsid w:val="008E5168"/>
    <w:rsid w:val="008F2CE4"/>
    <w:rsid w:val="008F7DF9"/>
    <w:rsid w:val="009211B9"/>
    <w:rsid w:val="00923337"/>
    <w:rsid w:val="009271C6"/>
    <w:rsid w:val="00955F5F"/>
    <w:rsid w:val="00965A14"/>
    <w:rsid w:val="00970762"/>
    <w:rsid w:val="00972CB4"/>
    <w:rsid w:val="00982FEE"/>
    <w:rsid w:val="009874C7"/>
    <w:rsid w:val="009C33DC"/>
    <w:rsid w:val="009D1E7F"/>
    <w:rsid w:val="009F793E"/>
    <w:rsid w:val="00A12651"/>
    <w:rsid w:val="00A31C70"/>
    <w:rsid w:val="00A45E1F"/>
    <w:rsid w:val="00A50F1F"/>
    <w:rsid w:val="00A50F5F"/>
    <w:rsid w:val="00A77494"/>
    <w:rsid w:val="00A926DC"/>
    <w:rsid w:val="00A96FB7"/>
    <w:rsid w:val="00AA3E74"/>
    <w:rsid w:val="00AA7C2E"/>
    <w:rsid w:val="00AE0E5A"/>
    <w:rsid w:val="00B01DF8"/>
    <w:rsid w:val="00B12848"/>
    <w:rsid w:val="00B2167F"/>
    <w:rsid w:val="00B270B5"/>
    <w:rsid w:val="00B3144E"/>
    <w:rsid w:val="00B41287"/>
    <w:rsid w:val="00B42177"/>
    <w:rsid w:val="00B8246F"/>
    <w:rsid w:val="00B8346C"/>
    <w:rsid w:val="00B926F6"/>
    <w:rsid w:val="00BB07D9"/>
    <w:rsid w:val="00BC636F"/>
    <w:rsid w:val="00BF69CA"/>
    <w:rsid w:val="00C07237"/>
    <w:rsid w:val="00C25D91"/>
    <w:rsid w:val="00C26AA5"/>
    <w:rsid w:val="00C40146"/>
    <w:rsid w:val="00C51786"/>
    <w:rsid w:val="00C751BE"/>
    <w:rsid w:val="00C823A6"/>
    <w:rsid w:val="00CC081F"/>
    <w:rsid w:val="00CC6367"/>
    <w:rsid w:val="00CD6025"/>
    <w:rsid w:val="00CE36C9"/>
    <w:rsid w:val="00CE58CD"/>
    <w:rsid w:val="00CF2511"/>
    <w:rsid w:val="00CF54F0"/>
    <w:rsid w:val="00D1500F"/>
    <w:rsid w:val="00D249B1"/>
    <w:rsid w:val="00D50368"/>
    <w:rsid w:val="00D622D4"/>
    <w:rsid w:val="00D70024"/>
    <w:rsid w:val="00D93B26"/>
    <w:rsid w:val="00DB6C05"/>
    <w:rsid w:val="00DC7444"/>
    <w:rsid w:val="00DD12EE"/>
    <w:rsid w:val="00E05D9A"/>
    <w:rsid w:val="00E17ADA"/>
    <w:rsid w:val="00E34B23"/>
    <w:rsid w:val="00E36C15"/>
    <w:rsid w:val="00E46579"/>
    <w:rsid w:val="00E7506E"/>
    <w:rsid w:val="00E91928"/>
    <w:rsid w:val="00EB4D68"/>
    <w:rsid w:val="00EE1D66"/>
    <w:rsid w:val="00EF0AFA"/>
    <w:rsid w:val="00F07B79"/>
    <w:rsid w:val="00F22BC1"/>
    <w:rsid w:val="00F37F4C"/>
    <w:rsid w:val="00F409B9"/>
    <w:rsid w:val="00F458FE"/>
    <w:rsid w:val="00F56840"/>
    <w:rsid w:val="00F80D69"/>
    <w:rsid w:val="00F9446E"/>
    <w:rsid w:val="00FA226A"/>
    <w:rsid w:val="00FA2E84"/>
    <w:rsid w:val="00FD5F5B"/>
    <w:rsid w:val="00FD7EA7"/>
    <w:rsid w:val="00FE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970762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EF0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0AFA"/>
  </w:style>
  <w:style w:type="paragraph" w:styleId="a7">
    <w:name w:val="footer"/>
    <w:basedOn w:val="a"/>
    <w:link w:val="a8"/>
    <w:unhideWhenUsed/>
    <w:rsid w:val="00EF0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EF0AFA"/>
  </w:style>
  <w:style w:type="character" w:customStyle="1" w:styleId="CharAttribute484">
    <w:name w:val="CharAttribute484"/>
    <w:uiPriority w:val="99"/>
    <w:rsid w:val="00465573"/>
    <w:rPr>
      <w:rFonts w:ascii="Times New Roman" w:eastAsia="Times New Roman"/>
      <w:i/>
      <w:sz w:val="28"/>
    </w:rPr>
  </w:style>
  <w:style w:type="paragraph" w:styleId="a9">
    <w:name w:val="No Spacing"/>
    <w:link w:val="aa"/>
    <w:uiPriority w:val="1"/>
    <w:qFormat/>
    <w:rsid w:val="00465573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a">
    <w:name w:val="Без интервала Знак"/>
    <w:link w:val="a9"/>
    <w:uiPriority w:val="1"/>
    <w:rsid w:val="00465573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3">
    <w:name w:val="CharAttribute3"/>
    <w:rsid w:val="00465573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465573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16">
    <w:name w:val="ParaAttribute16"/>
    <w:uiPriority w:val="99"/>
    <w:rsid w:val="00465573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01">
    <w:name w:val="CharAttribute501"/>
    <w:uiPriority w:val="99"/>
    <w:rsid w:val="00923337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013404"/>
    <w:rPr>
      <w:rFonts w:ascii="Times New Roman" w:eastAsia="Times New Roman"/>
      <w:i/>
      <w:sz w:val="28"/>
    </w:rPr>
  </w:style>
  <w:style w:type="paragraph" w:styleId="ab">
    <w:name w:val="Body Text Indent"/>
    <w:basedOn w:val="a"/>
    <w:link w:val="ac"/>
    <w:unhideWhenUsed/>
    <w:rsid w:val="00013404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eastAsia="en-US"/>
    </w:rPr>
  </w:style>
  <w:style w:type="character" w:customStyle="1" w:styleId="ac">
    <w:name w:val="Основной текст с отступом Знак"/>
    <w:basedOn w:val="a0"/>
    <w:link w:val="ab"/>
    <w:rsid w:val="00013404"/>
    <w:rPr>
      <w:rFonts w:ascii="Calibri" w:eastAsia="Calibri" w:hAnsi="Calibri" w:cs="Times New Roman"/>
      <w:lang w:eastAsia="en-US"/>
    </w:rPr>
  </w:style>
  <w:style w:type="character" w:customStyle="1" w:styleId="a4">
    <w:name w:val="Абзац списка Знак"/>
    <w:link w:val="a3"/>
    <w:uiPriority w:val="34"/>
    <w:qFormat/>
    <w:locked/>
    <w:rsid w:val="00A77494"/>
  </w:style>
  <w:style w:type="paragraph" w:customStyle="1" w:styleId="ParaAttribute38">
    <w:name w:val="ParaAttribute38"/>
    <w:rsid w:val="007C231D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26">
    <w:name w:val="CharAttribute526"/>
    <w:rsid w:val="00381D07"/>
    <w:rPr>
      <w:rFonts w:ascii="Times New Roman" w:eastAsia="Times New Roman"/>
      <w:sz w:val="28"/>
    </w:rPr>
  </w:style>
  <w:style w:type="character" w:customStyle="1" w:styleId="CharAttribute2">
    <w:name w:val="CharAttribute2"/>
    <w:rsid w:val="00381D07"/>
    <w:rPr>
      <w:rFonts w:ascii="Times New Roman" w:eastAsia="Batang" w:hAnsi="Batang"/>
      <w:color w:val="00000A"/>
      <w:sz w:val="28"/>
    </w:rPr>
  </w:style>
  <w:style w:type="character" w:customStyle="1" w:styleId="CharAttribute6">
    <w:name w:val="CharAttribute6"/>
    <w:rsid w:val="00477603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7">
    <w:name w:val="ParaAttribute7"/>
    <w:rsid w:val="00477603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8">
    <w:name w:val="ParaAttribute8"/>
    <w:rsid w:val="00477603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">
    <w:name w:val="CharAttribute5"/>
    <w:rsid w:val="00477603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477603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3">
    <w:name w:val="ParaAttribute3"/>
    <w:rsid w:val="00477603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477603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styleId="ad">
    <w:name w:val="page number"/>
    <w:basedOn w:val="a0"/>
    <w:rsid w:val="003C6EEE"/>
  </w:style>
  <w:style w:type="paragraph" w:styleId="ae">
    <w:name w:val="Normal (Web)"/>
    <w:basedOn w:val="a"/>
    <w:uiPriority w:val="99"/>
    <w:rsid w:val="003C6EEE"/>
    <w:pPr>
      <w:spacing w:before="280" w:after="28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">
    <w:name w:val="Balloon Text"/>
    <w:basedOn w:val="a"/>
    <w:link w:val="af0"/>
    <w:uiPriority w:val="99"/>
    <w:semiHidden/>
    <w:unhideWhenUsed/>
    <w:rsid w:val="003C6EEE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af0">
    <w:name w:val="Текст выноски Знак"/>
    <w:basedOn w:val="a0"/>
    <w:link w:val="af"/>
    <w:uiPriority w:val="99"/>
    <w:semiHidden/>
    <w:rsid w:val="003C6EEE"/>
    <w:rPr>
      <w:rFonts w:ascii="Tahoma" w:eastAsia="Times New Roman" w:hAnsi="Tahoma" w:cs="Tahoma"/>
      <w:sz w:val="16"/>
      <w:szCs w:val="16"/>
      <w:lang w:eastAsia="zh-CN"/>
    </w:rPr>
  </w:style>
  <w:style w:type="character" w:styleId="af1">
    <w:name w:val="Hyperlink"/>
    <w:basedOn w:val="a0"/>
    <w:uiPriority w:val="99"/>
    <w:unhideWhenUsed/>
    <w:rsid w:val="003C6EEE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972C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970762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EF0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0AFA"/>
  </w:style>
  <w:style w:type="paragraph" w:styleId="a7">
    <w:name w:val="footer"/>
    <w:basedOn w:val="a"/>
    <w:link w:val="a8"/>
    <w:unhideWhenUsed/>
    <w:rsid w:val="00EF0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EF0AFA"/>
  </w:style>
  <w:style w:type="character" w:customStyle="1" w:styleId="CharAttribute484">
    <w:name w:val="CharAttribute484"/>
    <w:uiPriority w:val="99"/>
    <w:rsid w:val="00465573"/>
    <w:rPr>
      <w:rFonts w:ascii="Times New Roman" w:eastAsia="Times New Roman"/>
      <w:i/>
      <w:sz w:val="28"/>
    </w:rPr>
  </w:style>
  <w:style w:type="paragraph" w:styleId="a9">
    <w:name w:val="No Spacing"/>
    <w:link w:val="aa"/>
    <w:uiPriority w:val="1"/>
    <w:qFormat/>
    <w:rsid w:val="00465573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a">
    <w:name w:val="Без интервала Знак"/>
    <w:link w:val="a9"/>
    <w:uiPriority w:val="1"/>
    <w:rsid w:val="00465573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3">
    <w:name w:val="CharAttribute3"/>
    <w:rsid w:val="00465573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465573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16">
    <w:name w:val="ParaAttribute16"/>
    <w:uiPriority w:val="99"/>
    <w:rsid w:val="00465573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01">
    <w:name w:val="CharAttribute501"/>
    <w:uiPriority w:val="99"/>
    <w:rsid w:val="00923337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013404"/>
    <w:rPr>
      <w:rFonts w:ascii="Times New Roman" w:eastAsia="Times New Roman"/>
      <w:i/>
      <w:sz w:val="28"/>
    </w:rPr>
  </w:style>
  <w:style w:type="paragraph" w:styleId="ab">
    <w:name w:val="Body Text Indent"/>
    <w:basedOn w:val="a"/>
    <w:link w:val="ac"/>
    <w:unhideWhenUsed/>
    <w:rsid w:val="00013404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eastAsia="en-US"/>
    </w:rPr>
  </w:style>
  <w:style w:type="character" w:customStyle="1" w:styleId="ac">
    <w:name w:val="Основной текст с отступом Знак"/>
    <w:basedOn w:val="a0"/>
    <w:link w:val="ab"/>
    <w:rsid w:val="00013404"/>
    <w:rPr>
      <w:rFonts w:ascii="Calibri" w:eastAsia="Calibri" w:hAnsi="Calibri" w:cs="Times New Roman"/>
      <w:lang w:eastAsia="en-US"/>
    </w:rPr>
  </w:style>
  <w:style w:type="character" w:customStyle="1" w:styleId="a4">
    <w:name w:val="Абзац списка Знак"/>
    <w:link w:val="a3"/>
    <w:uiPriority w:val="34"/>
    <w:qFormat/>
    <w:locked/>
    <w:rsid w:val="00A77494"/>
  </w:style>
  <w:style w:type="paragraph" w:customStyle="1" w:styleId="ParaAttribute38">
    <w:name w:val="ParaAttribute38"/>
    <w:rsid w:val="007C231D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26">
    <w:name w:val="CharAttribute526"/>
    <w:rsid w:val="00381D07"/>
    <w:rPr>
      <w:rFonts w:ascii="Times New Roman" w:eastAsia="Times New Roman"/>
      <w:sz w:val="28"/>
    </w:rPr>
  </w:style>
  <w:style w:type="character" w:customStyle="1" w:styleId="CharAttribute2">
    <w:name w:val="CharAttribute2"/>
    <w:rsid w:val="00381D07"/>
    <w:rPr>
      <w:rFonts w:ascii="Times New Roman" w:eastAsia="Batang" w:hAnsi="Batang"/>
      <w:color w:val="00000A"/>
      <w:sz w:val="28"/>
    </w:rPr>
  </w:style>
  <w:style w:type="character" w:customStyle="1" w:styleId="CharAttribute6">
    <w:name w:val="CharAttribute6"/>
    <w:rsid w:val="00477603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7">
    <w:name w:val="ParaAttribute7"/>
    <w:rsid w:val="00477603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8">
    <w:name w:val="ParaAttribute8"/>
    <w:rsid w:val="00477603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">
    <w:name w:val="CharAttribute5"/>
    <w:rsid w:val="00477603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477603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3">
    <w:name w:val="ParaAttribute3"/>
    <w:rsid w:val="00477603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477603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styleId="ad">
    <w:name w:val="page number"/>
    <w:basedOn w:val="a0"/>
    <w:rsid w:val="003C6EEE"/>
  </w:style>
  <w:style w:type="paragraph" w:styleId="ae">
    <w:name w:val="Normal (Web)"/>
    <w:basedOn w:val="a"/>
    <w:uiPriority w:val="99"/>
    <w:rsid w:val="003C6EEE"/>
    <w:pPr>
      <w:spacing w:before="280" w:after="28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">
    <w:name w:val="Balloon Text"/>
    <w:basedOn w:val="a"/>
    <w:link w:val="af0"/>
    <w:uiPriority w:val="99"/>
    <w:semiHidden/>
    <w:unhideWhenUsed/>
    <w:rsid w:val="003C6EEE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af0">
    <w:name w:val="Текст выноски Знак"/>
    <w:basedOn w:val="a0"/>
    <w:link w:val="af"/>
    <w:uiPriority w:val="99"/>
    <w:semiHidden/>
    <w:rsid w:val="003C6EEE"/>
    <w:rPr>
      <w:rFonts w:ascii="Tahoma" w:eastAsia="Times New Roman" w:hAnsi="Tahoma" w:cs="Tahoma"/>
      <w:sz w:val="16"/>
      <w:szCs w:val="16"/>
      <w:lang w:eastAsia="zh-CN"/>
    </w:rPr>
  </w:style>
  <w:style w:type="character" w:styleId="af1">
    <w:name w:val="Hyperlink"/>
    <w:basedOn w:val="a0"/>
    <w:uiPriority w:val="99"/>
    <w:unhideWhenUsed/>
    <w:rsid w:val="003C6EEE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972C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31</Pages>
  <Words>8312</Words>
  <Characters>47380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Верхнегрековская ООШ</cp:lastModifiedBy>
  <cp:revision>3</cp:revision>
  <cp:lastPrinted>2021-12-01T10:39:00Z</cp:lastPrinted>
  <dcterms:created xsi:type="dcterms:W3CDTF">2022-03-28T07:31:00Z</dcterms:created>
  <dcterms:modified xsi:type="dcterms:W3CDTF">2022-03-28T09:03:00Z</dcterms:modified>
</cp:coreProperties>
</file>