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F" w:rsidRDefault="00722126" w:rsidP="00A50F5F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noProof/>
        </w:rPr>
        <w:drawing>
          <wp:inline distT="0" distB="0" distL="0" distR="0" wp14:anchorId="4FECF385" wp14:editId="56AA29C9">
            <wp:extent cx="6093460" cy="7534275"/>
            <wp:effectExtent l="0" t="0" r="254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9970"/>
                    <a:stretch/>
                  </pic:blipFill>
                  <pic:spPr>
                    <a:xfrm>
                      <a:off x="0" y="0"/>
                      <a:ext cx="609346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80D" w:rsidRDefault="0069580D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E1A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E1A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126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F90E1A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E1A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E1A" w:rsidRDefault="00F90E1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06E" w:rsidRPr="00A50F5F" w:rsidRDefault="00E7506E" w:rsidP="00A50F5F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r w:rsidRPr="0067710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7619E2" w:rsidRPr="00677106" w:rsidRDefault="001A4BE7" w:rsidP="004857AD">
      <w:pPr>
        <w:ind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Верхнегрековская ООШ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является основной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школой, численность обучающихся на 1 </w:t>
      </w:r>
      <w:r>
        <w:rPr>
          <w:rFonts w:ascii="Times New Roman" w:hAnsi="Times New Roman" w:cs="Times New Roman"/>
          <w:sz w:val="24"/>
          <w:szCs w:val="24"/>
        </w:rPr>
        <w:t>сентября 202</w:t>
      </w:r>
      <w:r w:rsidR="007221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722126">
        <w:rPr>
          <w:rFonts w:ascii="Times New Roman" w:hAnsi="Times New Roman" w:cs="Times New Roman"/>
          <w:sz w:val="24"/>
          <w:szCs w:val="24"/>
        </w:rPr>
        <w:t>18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человек, численность педагогического колл</w:t>
      </w:r>
      <w:r>
        <w:rPr>
          <w:rFonts w:ascii="Times New Roman" w:hAnsi="Times New Roman" w:cs="Times New Roman"/>
          <w:sz w:val="24"/>
          <w:szCs w:val="24"/>
        </w:rPr>
        <w:t>ектива – 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человек. Обучение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ведётся с 1 по 9 класс по двум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уровням образования: начальное общее образование, основное общее образование. </w:t>
      </w:r>
    </w:p>
    <w:p w:rsidR="007619E2" w:rsidRPr="00677106" w:rsidRDefault="001A4BE7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Верхнегрековская ООШ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- это  сельская школа, удаленная от культурных и научных центров, сп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</w:t>
      </w:r>
      <w:proofErr w:type="spellStart"/>
      <w:r w:rsidR="00A50F5F">
        <w:rPr>
          <w:rFonts w:ascii="Times New Roman" w:eastAsia="Times New Roman" w:hAnsi="Times New Roman" w:cs="Times New Roman"/>
          <w:sz w:val="24"/>
          <w:szCs w:val="24"/>
        </w:rPr>
        <w:t>искусств</w:t>
      </w:r>
      <w:proofErr w:type="gramStart"/>
      <w:r w:rsidR="00A50F5F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spell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</w:t>
      </w:r>
    </w:p>
    <w:p w:rsidR="00970762" w:rsidRPr="00677106" w:rsidRDefault="00970762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. В школе работает Совет профилактики, создана комиссия по урегул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ированию конфликтных </w:t>
      </w:r>
      <w:proofErr w:type="spellStart"/>
      <w:r w:rsidR="001A4BE7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proofErr w:type="gramStart"/>
      <w:r w:rsidR="001A4BE7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67710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spellEnd"/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и действует  программа «Профилактика экстремисткой деятельности, гармонизации межэтнических отношений, недопущение проявления фактов национализма среди несовершеннолетних».</w:t>
      </w:r>
    </w:p>
    <w:p w:rsidR="00970762" w:rsidRPr="00677106" w:rsidRDefault="00970762" w:rsidP="004857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школе действует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для 1-9 классов, существует клуб «Патриот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», создан отряд ЮИД.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Школа взаимодействует совместно с сельским Домом культуры, 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районной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библиотекой. Занятость учащихся в дополнительном образовании 100%.</w:t>
      </w:r>
    </w:p>
    <w:p w:rsidR="00272D2B" w:rsidRPr="00677106" w:rsidRDefault="001A4BE7" w:rsidP="00485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Отряд « Патриот»  школы  принимае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т   активное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 в патриотических мероприятиях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FA" w:rsidRPr="00677106">
        <w:rPr>
          <w:rFonts w:ascii="Times New Roman" w:hAnsi="Times New Roman" w:cs="Times New Roman"/>
          <w:sz w:val="24"/>
          <w:szCs w:val="24"/>
        </w:rPr>
        <w:t xml:space="preserve">развиваются  навыки </w:t>
      </w:r>
      <w:r w:rsidR="00272D2B" w:rsidRPr="00677106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сотрудничества с педагогами, сверстниками; пробуждение веры в Россию, чувства личн</w:t>
      </w:r>
      <w:r w:rsidR="00EF0AFA" w:rsidRPr="00677106">
        <w:rPr>
          <w:rFonts w:ascii="Times New Roman" w:hAnsi="Times New Roman" w:cs="Times New Roman"/>
          <w:sz w:val="24"/>
          <w:szCs w:val="24"/>
        </w:rPr>
        <w:t>ой ответственности за Отечество.</w:t>
      </w:r>
    </w:p>
    <w:p w:rsidR="001A4BE7" w:rsidRDefault="00EF0AFA" w:rsidP="001A4BE7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70762" w:rsidRPr="00677106">
        <w:rPr>
          <w:rFonts w:ascii="Times New Roman" w:eastAsia="Times New Roman" w:hAnsi="Times New Roman" w:cs="Times New Roman"/>
          <w:sz w:val="24"/>
          <w:szCs w:val="24"/>
        </w:rPr>
        <w:t>Православное направление в работе с детьми является действенным фактором  их духовно-нравственного воспитания.</w:t>
      </w:r>
      <w:r w:rsidR="00970762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9E2" w:rsidRPr="00FD5F5B" w:rsidRDefault="007619E2" w:rsidP="00FD5F5B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 xml:space="preserve">чителя и учащиеся участвуют в областных, районных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конкурсах  имеют дипломы, гр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амоты  и сертификаты.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В школе н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ет резкой обособленности между классами, учащимися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разного возраста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  <w:r w:rsidR="00FD5F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оздавая  условия для  ребенка по выбору форм, способов самореализации на основе освоения общечеловеческих ценностей,  учитываем</w:t>
      </w:r>
      <w:r w:rsidR="00272D2B"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</w:t>
      </w:r>
      <w:r w:rsidR="00272D2B"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, одарённость детей, возможности каждого проявить себя.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</w:p>
    <w:p w:rsidR="00EF0AFA" w:rsidRPr="00677106" w:rsidRDefault="007619E2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r w:rsidR="00EF0AFA" w:rsidRPr="00677106">
        <w:rPr>
          <w:rFonts w:ascii="Times New Roman" w:hAnsi="Times New Roman" w:cs="Times New Roman"/>
          <w:b/>
          <w:sz w:val="24"/>
          <w:szCs w:val="24"/>
        </w:rPr>
        <w:t xml:space="preserve">  Принципы и особенности организации содержания воспитания  на ступени основного общего образования.</w:t>
      </w:r>
    </w:p>
    <w:p w:rsidR="00EF0AFA" w:rsidRPr="00677106" w:rsidRDefault="00EF0AFA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гуманизации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который рассматривается как уважение прав, свобод и позиции человека, уважение права человека быть самим собой, предъявление человеку посильных и разумно сформулированных требований.</w:t>
      </w:r>
    </w:p>
    <w:p w:rsidR="00EF0AFA" w:rsidRPr="00677106" w:rsidRDefault="00EF0AFA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личностного подхода</w:t>
      </w:r>
      <w:r w:rsidRPr="006771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который понимается как опора на личностные качества школьника, учет направленности личности, ее ценностных ориентаций, жизненных планов, доминирующих мотивов деятельности и поведения. </w:t>
      </w:r>
    </w:p>
    <w:p w:rsidR="00EF0AFA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следования нравственному примеру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внешкольной деятельности должно быть наполнено примерами нравственного поведения.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связи воспитания с жизнью, трудом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согласно которому формирование личности </w:t>
      </w:r>
      <w:r w:rsidRPr="00677106">
        <w:rPr>
          <w:rFonts w:ascii="Times New Roman" w:hAnsi="Times New Roman" w:cs="Times New Roman"/>
          <w:sz w:val="24"/>
          <w:szCs w:val="24"/>
        </w:rPr>
        <w:lastRenderedPageBreak/>
        <w:t xml:space="preserve">человека находится в прямой зависимости от его деятельности, участия в многообразных общественных отношениях. 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системно-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деятельностной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организации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интеграция содержания различных видов деятельности обучающихся их развития и воспитания осуществляется на основе базовых национальных ценностей.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Принцип взаимодействия педагогов и школьников: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создание в школе детско-взрослых общностей, которые  объединяют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организация  основных совместных дел школьников и педагогов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системность, целесообразность и не шаблонность 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>.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ключевые общешкольные дела, через которые осуществляется интеграция воспитательных усилий педагогов;</w:t>
      </w:r>
    </w:p>
    <w:p w:rsidR="00465573" w:rsidRPr="00677106" w:rsidRDefault="00FD5F5B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совместные дела</w:t>
      </w:r>
      <w:r w:rsidR="00465573" w:rsidRPr="00677106">
        <w:rPr>
          <w:rFonts w:ascii="Times New Roman" w:hAnsi="Times New Roman" w:cs="Times New Roman"/>
          <w:sz w:val="24"/>
          <w:szCs w:val="24"/>
        </w:rPr>
        <w:t xml:space="preserve">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между классами и максимально поощряется конструктивное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взаимодействие школьников;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</w:t>
      </w:r>
      <w:r w:rsidR="00FD5F5B">
        <w:rPr>
          <w:rFonts w:ascii="Times New Roman" w:hAnsi="Times New Roman" w:cs="Times New Roman"/>
          <w:sz w:val="24"/>
          <w:szCs w:val="24"/>
        </w:rPr>
        <w:t>кольных классов, кружков</w:t>
      </w:r>
      <w:r w:rsidRPr="00677106">
        <w:rPr>
          <w:rFonts w:ascii="Times New Roman" w:hAnsi="Times New Roman" w:cs="Times New Roman"/>
          <w:sz w:val="24"/>
          <w:szCs w:val="24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</w:t>
      </w:r>
      <w:r w:rsidR="00FD5F5B">
        <w:rPr>
          <w:rFonts w:ascii="Times New Roman" w:hAnsi="Times New Roman" w:cs="Times New Roman"/>
          <w:sz w:val="24"/>
          <w:szCs w:val="24"/>
        </w:rPr>
        <w:t>-</w:t>
      </w:r>
      <w:r w:rsidRPr="00677106">
        <w:rPr>
          <w:rFonts w:ascii="Times New Roman" w:hAnsi="Times New Roman" w:cs="Times New Roman"/>
          <w:sz w:val="24"/>
          <w:szCs w:val="24"/>
        </w:rPr>
        <w:t xml:space="preserve"> развивающую, организационную, посредническую (в разрешении конфликтов) функции.</w:t>
      </w:r>
    </w:p>
    <w:p w:rsidR="00465573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2. </w:t>
      </w:r>
      <w:r w:rsidR="00465573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ЦЕЛЬ И ЗАДАЧИ ВОСПИТАНИЯ.</w:t>
      </w:r>
    </w:p>
    <w:p w:rsidR="00465573" w:rsidRPr="00677106" w:rsidRDefault="00465573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677106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677106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65573" w:rsidRPr="00677106" w:rsidRDefault="00465573" w:rsidP="004857AD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lastRenderedPageBreak/>
        <w:t xml:space="preserve">Исходя из этого воспитательного идеала, а также основываясь на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общая </w:t>
      </w:r>
      <w:r w:rsidRPr="00677106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школе –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sz w:val="24"/>
          <w:szCs w:val="24"/>
          <w:lang w:val="ru-RU"/>
        </w:rPr>
      </w:pPr>
    </w:p>
    <w:p w:rsidR="00465573" w:rsidRPr="00677106" w:rsidRDefault="00465573" w:rsidP="004857AD">
      <w:pPr>
        <w:pStyle w:val="a9"/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>целевые</w:t>
      </w: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 </w:t>
      </w:r>
      <w:r w:rsidRPr="00677106">
        <w:rPr>
          <w:rStyle w:val="CharAttribute484"/>
          <w:rFonts w:eastAsia="№Е"/>
          <w:b/>
          <w:sz w:val="24"/>
          <w:szCs w:val="24"/>
          <w:lang w:val="ru-RU"/>
        </w:rPr>
        <w:t>приоритеты</w:t>
      </w:r>
      <w:r w:rsidR="00BB07D9"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, соответствующие двум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уровням общего образования:</w:t>
      </w:r>
    </w:p>
    <w:p w:rsidR="00465573" w:rsidRPr="00677106" w:rsidRDefault="00465573" w:rsidP="004857AD">
      <w:pPr>
        <w:pStyle w:val="a9"/>
        <w:rPr>
          <w:rFonts w:ascii="Times New Roman"/>
          <w:color w:val="00000A"/>
          <w:sz w:val="24"/>
          <w:szCs w:val="24"/>
          <w:lang w:val="ru-RU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1.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В воспитании детей младшего школьного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уровень начального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) таким целевым приоритетом является </w:t>
      </w:r>
      <w:r w:rsidRPr="00677106">
        <w:rPr>
          <w:rStyle w:val="CharAttribute484"/>
          <w:rFonts w:eastAsia="Calibri"/>
          <w:i w:val="0"/>
          <w:sz w:val="24"/>
          <w:szCs w:val="24"/>
          <w:lang w:val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677106">
        <w:rPr>
          <w:rFonts w:ascii="Times New Roman"/>
          <w:color w:val="00000A"/>
          <w:sz w:val="24"/>
          <w:szCs w:val="24"/>
          <w:lang w:val="ru-RU"/>
        </w:rPr>
        <w:t xml:space="preserve">норм и традиций того общества, в котором они живут. </w:t>
      </w:r>
    </w:p>
    <w:p w:rsidR="00465573" w:rsidRPr="00677106" w:rsidRDefault="00465573" w:rsidP="004857AD">
      <w:pPr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677106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677106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BB07D9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677106">
        <w:rPr>
          <w:rStyle w:val="CharAttribute3"/>
          <w:rFonts w:hAnsi="Times New Roman"/>
          <w:sz w:val="24"/>
          <w:szCs w:val="24"/>
          <w:lang w:val="ru-RU"/>
        </w:rPr>
        <w:t>слабых</w:t>
      </w:r>
      <w:proofErr w:type="gramEnd"/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, по мере возможности помогать нуждающимся в этом  людям; </w:t>
      </w:r>
    </w:p>
    <w:p w:rsidR="00465573" w:rsidRPr="00677106" w:rsidRDefault="00BB07D9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</w:t>
      </w:r>
      <w:r w:rsidR="00465573" w:rsidRPr="00677106">
        <w:rPr>
          <w:rStyle w:val="CharAttribute3"/>
          <w:rFonts w:hAnsi="Times New Roman"/>
          <w:sz w:val="24"/>
          <w:szCs w:val="24"/>
          <w:lang w:val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C52B0" w:rsidRPr="00677106" w:rsidRDefault="006C52B0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67710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EF0AFA" w:rsidRPr="00677106" w:rsidRDefault="00BB07D9" w:rsidP="00A50F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Цель: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Учащимся необходимо  получить необходимые социальные навыки, которые помогут ему лучше ориентироваться в сложном ми</w:t>
      </w:r>
      <w:r w:rsidR="002F106C" w:rsidRPr="00677106">
        <w:rPr>
          <w:rFonts w:ascii="Times New Roman" w:hAnsi="Times New Roman" w:cs="Times New Roman"/>
          <w:sz w:val="24"/>
          <w:szCs w:val="24"/>
        </w:rPr>
        <w:t>ре человеческих взаимоотношений.  Э</w:t>
      </w:r>
      <w:r w:rsidRPr="00677106">
        <w:rPr>
          <w:rFonts w:ascii="Times New Roman" w:hAnsi="Times New Roman" w:cs="Times New Roman"/>
          <w:sz w:val="24"/>
          <w:szCs w:val="24"/>
        </w:rPr>
        <w:t>ффективнее налаживать коммуникацию с окружающими, увереннее себя чувст</w:t>
      </w:r>
      <w:r w:rsidR="002F106C" w:rsidRPr="00677106">
        <w:rPr>
          <w:rFonts w:ascii="Times New Roman" w:hAnsi="Times New Roman" w:cs="Times New Roman"/>
          <w:sz w:val="24"/>
          <w:szCs w:val="24"/>
        </w:rPr>
        <w:t>вовать во взаимодействии с ними.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2F106C" w:rsidRPr="00677106">
        <w:rPr>
          <w:rFonts w:ascii="Times New Roman" w:hAnsi="Times New Roman" w:cs="Times New Roman"/>
          <w:sz w:val="24"/>
          <w:szCs w:val="24"/>
        </w:rPr>
        <w:t>С</w:t>
      </w:r>
      <w:r w:rsidRPr="00677106">
        <w:rPr>
          <w:rFonts w:ascii="Times New Roman" w:hAnsi="Times New Roman" w:cs="Times New Roman"/>
          <w:sz w:val="24"/>
          <w:szCs w:val="24"/>
        </w:rPr>
        <w:t>отрудничать с людьми разных возрастов и разного социального положения, находить выходы из трудных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 жизненных ситуаций, осмысленно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выбирать свой жизненный путь 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и окружающих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людей</w:t>
      </w:r>
      <w:r w:rsidRPr="00677106">
        <w:rPr>
          <w:rFonts w:ascii="Times New Roman" w:hAnsi="Times New Roman" w:cs="Times New Roman"/>
          <w:b/>
          <w:sz w:val="24"/>
          <w:szCs w:val="24"/>
        </w:rPr>
        <w:t>.</w:t>
      </w:r>
      <w:r w:rsidR="002F106C" w:rsidRPr="006771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 задач: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w w:val="0"/>
          <w:sz w:val="24"/>
          <w:szCs w:val="24"/>
        </w:rPr>
        <w:t>реализовывать воспитательные возможности</w:t>
      </w:r>
      <w:r w:rsidRPr="00677106">
        <w:rPr>
          <w:sz w:val="24"/>
          <w:szCs w:val="24"/>
        </w:rPr>
        <w:t xml:space="preserve"> о</w:t>
      </w:r>
      <w:r w:rsidRPr="00677106">
        <w:rPr>
          <w:w w:val="0"/>
          <w:sz w:val="24"/>
          <w:szCs w:val="24"/>
        </w:rPr>
        <w:t xml:space="preserve">бщешкольных ключевых </w:t>
      </w:r>
      <w:r w:rsidRPr="00677106">
        <w:rPr>
          <w:sz w:val="24"/>
          <w:szCs w:val="24"/>
        </w:rPr>
        <w:t>дел</w:t>
      </w:r>
      <w:r w:rsidRPr="00677106">
        <w:rPr>
          <w:w w:val="0"/>
          <w:sz w:val="24"/>
          <w:szCs w:val="24"/>
        </w:rPr>
        <w:t>,</w:t>
      </w:r>
      <w:r w:rsidRPr="00677106">
        <w:rPr>
          <w:sz w:val="24"/>
          <w:szCs w:val="24"/>
        </w:rPr>
        <w:t xml:space="preserve"> поддерживать традиции их </w:t>
      </w:r>
      <w:r w:rsidRPr="00677106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677106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7710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677106">
        <w:rPr>
          <w:w w:val="0"/>
          <w:sz w:val="24"/>
          <w:szCs w:val="24"/>
        </w:rPr>
        <w:t>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поддерживать деятельность функционирующих на базе школы д</w:t>
      </w:r>
      <w:r w:rsidRPr="00677106">
        <w:rPr>
          <w:w w:val="0"/>
          <w:sz w:val="24"/>
          <w:szCs w:val="24"/>
        </w:rPr>
        <w:t>етских общественных объединений и организаций;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677106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677106">
        <w:rPr>
          <w:w w:val="0"/>
          <w:sz w:val="24"/>
          <w:szCs w:val="24"/>
        </w:rPr>
        <w:t>предметно-эстетическую среду школы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2F106C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ab/>
      </w: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ВИДЫ, ФОРМЫ И СОДЕРЖАНИЕ ДЕЯТЕЛЬНОСТИ</w:t>
      </w:r>
    </w:p>
    <w:p w:rsidR="00EF0AFA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600FDE" w:rsidRPr="00677106" w:rsidRDefault="00600FDE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00FDE" w:rsidRPr="00677106" w:rsidRDefault="00600FDE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</w:t>
      </w:r>
      <w:r w:rsidR="00CF54F0" w:rsidRPr="00677106">
        <w:rPr>
          <w:rFonts w:ascii="Times New Roman" w:hAnsi="Times New Roman" w:cs="Times New Roman"/>
          <w:sz w:val="24"/>
          <w:szCs w:val="24"/>
        </w:rPr>
        <w:t>оциума;</w:t>
      </w:r>
    </w:p>
    <w:p w:rsidR="007475FA" w:rsidRDefault="00CF54F0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кон</w:t>
      </w:r>
      <w:r w:rsidR="00A50F5F">
        <w:rPr>
          <w:rFonts w:ascii="Times New Roman" w:hAnsi="Times New Roman" w:cs="Times New Roman"/>
          <w:sz w:val="24"/>
          <w:szCs w:val="24"/>
        </w:rPr>
        <w:t>курсы правовой, патриотической</w:t>
      </w:r>
      <w:proofErr w:type="gramStart"/>
      <w:r w:rsidR="00A50F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краеведческой</w:t>
      </w:r>
      <w:r w:rsidR="00A50F5F">
        <w:rPr>
          <w:rFonts w:ascii="Times New Roman" w:hAnsi="Times New Roman" w:cs="Times New Roman"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hAnsi="Times New Roman" w:cs="Times New Roman"/>
          <w:sz w:val="24"/>
          <w:szCs w:val="24"/>
        </w:rPr>
        <w:t>экологической  и духовно-нравственной</w:t>
      </w:r>
      <w:r w:rsidR="00A50F5F" w:rsidRP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напра</w:t>
      </w:r>
      <w:r w:rsidR="007475FA">
        <w:rPr>
          <w:rFonts w:ascii="Times New Roman" w:hAnsi="Times New Roman" w:cs="Times New Roman"/>
          <w:sz w:val="24"/>
          <w:szCs w:val="24"/>
        </w:rPr>
        <w:t xml:space="preserve">вленности; конкурсы чтения 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стихов; </w:t>
      </w:r>
    </w:p>
    <w:p w:rsidR="00365331" w:rsidRPr="00677106" w:rsidRDefault="00365331" w:rsidP="004857AD">
      <w:pPr>
        <w:tabs>
          <w:tab w:val="left" w:pos="148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спортивно-оздоровительная деятельность</w:t>
      </w:r>
      <w:r w:rsidR="007475FA">
        <w:rPr>
          <w:rFonts w:ascii="Times New Roman" w:hAnsi="Times New Roman" w:cs="Times New Roman"/>
          <w:sz w:val="24"/>
          <w:szCs w:val="24"/>
        </w:rPr>
        <w:t xml:space="preserve">: </w:t>
      </w:r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районные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</w:t>
      </w:r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соревнования</w:t>
      </w:r>
      <w:proofErr w:type="gramStart"/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конкурсе «Безопасность дорожного </w:t>
      </w:r>
      <w:proofErr w:type="spellStart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движения»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.конкурсе</w:t>
      </w:r>
      <w:proofErr w:type="spellEnd"/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 ЮИД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досугов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концерты в сельском Доме культуры с вокальными, танцевальными выступлениями школьнико</w:t>
      </w:r>
      <w:r w:rsidR="007475FA">
        <w:rPr>
          <w:rFonts w:ascii="Times New Roman" w:hAnsi="Times New Roman" w:cs="Times New Roman"/>
          <w:sz w:val="24"/>
          <w:szCs w:val="24"/>
        </w:rPr>
        <w:t>в  в день</w:t>
      </w:r>
      <w:r w:rsidRPr="00677106">
        <w:rPr>
          <w:rFonts w:ascii="Times New Roman" w:hAnsi="Times New Roman" w:cs="Times New Roman"/>
          <w:sz w:val="24"/>
          <w:szCs w:val="24"/>
        </w:rPr>
        <w:t xml:space="preserve"> 8 Марта, 9 Мая и др.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Единый День профилактики правонарушений в школе</w:t>
      </w:r>
      <w:r w:rsidR="006C52B0" w:rsidRPr="00677106">
        <w:rPr>
          <w:rFonts w:ascii="Times New Roman" w:hAnsi="Times New Roman" w:cs="Times New Roman"/>
          <w:sz w:val="24"/>
          <w:szCs w:val="24"/>
        </w:rPr>
        <w:t>. П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A50F5F">
        <w:rPr>
          <w:rFonts w:ascii="Times New Roman" w:hAnsi="Times New Roman" w:cs="Times New Roman"/>
          <w:sz w:val="24"/>
          <w:szCs w:val="24"/>
        </w:rPr>
        <w:t>встреча родителей и обучающихся</w:t>
      </w:r>
      <w:r w:rsidR="00281D82">
        <w:rPr>
          <w:rFonts w:ascii="Times New Roman" w:hAnsi="Times New Roman" w:cs="Times New Roman"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с представителями Управления образования, </w:t>
      </w:r>
      <w:r w:rsidR="00A50F5F">
        <w:rPr>
          <w:rFonts w:ascii="Times New Roman" w:hAnsi="Times New Roman" w:cs="Times New Roman"/>
          <w:sz w:val="24"/>
          <w:szCs w:val="24"/>
        </w:rPr>
        <w:t>(</w:t>
      </w:r>
      <w:r w:rsidRPr="00677106">
        <w:rPr>
          <w:rFonts w:ascii="Times New Roman" w:hAnsi="Times New Roman" w:cs="Times New Roman"/>
          <w:sz w:val="24"/>
          <w:szCs w:val="24"/>
        </w:rPr>
        <w:t>КДН и ЗП, ПДН);</w:t>
      </w:r>
    </w:p>
    <w:p w:rsidR="00923337" w:rsidRPr="00677106" w:rsidRDefault="00923337" w:rsidP="004857A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923337" w:rsidRPr="00677106" w:rsidRDefault="006C52B0" w:rsidP="004857AD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Style w:val="CharAttribute501"/>
          <w:rFonts w:eastAsia="Batang" w:hAnsi="Times New Roman" w:cs="Times New Roman"/>
          <w:i w:val="0"/>
          <w:sz w:val="24"/>
          <w:szCs w:val="24"/>
          <w:u w:val="none"/>
        </w:rPr>
      </w:pPr>
      <w:proofErr w:type="gramStart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</w:t>
      </w:r>
      <w:r w:rsidR="00281D82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которых участвуют все классы школы:</w:t>
      </w:r>
      <w:proofErr w:type="gramEnd"/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-День Учителя (поздравление учителей, концертная программа, подготовленная </w:t>
      </w:r>
      <w:proofErr w:type="gramStart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обучающ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имися</w:t>
      </w:r>
      <w:proofErr w:type="gramEnd"/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проводимая </w:t>
      </w: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при полном сос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таве учеников и учителей ш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колы).</w:t>
      </w:r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-П</w:t>
      </w:r>
      <w:r w:rsidR="00923337" w:rsidRPr="00677106">
        <w:rPr>
          <w:rFonts w:ascii="Times New Roman" w:hAnsi="Times New Roman" w:cs="Times New Roman"/>
          <w:bCs/>
          <w:sz w:val="24"/>
          <w:szCs w:val="24"/>
        </w:rPr>
        <w:t xml:space="preserve">раздники, концерты, конкурсные программы  в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Новогодние праздники, 8 Марта, День защитника Отечества, День Победы, выпускные вечера, «Пер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вый звонок», «Последний звонок», «Выпускной в начальной школе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и др.;</w:t>
      </w:r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lastRenderedPageBreak/>
        <w:t xml:space="preserve">-Предметные недели (литературы, русского и английского языков; математики, физики, биологии и химии; истории, обществознания 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 географии; начальных классов).</w:t>
      </w:r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Д</w:t>
      </w:r>
      <w:r w:rsidR="00864EC8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уховно-нравственное направление: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совместно с сельским клубом проводится мероприятие</w:t>
      </w:r>
      <w:r w:rsidR="00DC7444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«Масленица, в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гости к нам!».</w:t>
      </w:r>
    </w:p>
    <w:p w:rsidR="007619E2" w:rsidRPr="00677106" w:rsidRDefault="00923337" w:rsidP="004857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eastAsia="Calibri" w:hAnsi="Times New Roman" w:cs="Times New Roman"/>
          <w:sz w:val="24"/>
          <w:szCs w:val="24"/>
        </w:rPr>
        <w:t>В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оенно-спортивные состязания посвящённые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 Дню Защитника Отечества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D686B" w:rsidRPr="00677106">
        <w:rPr>
          <w:rFonts w:ascii="Times New Roman" w:eastAsia="Calibri" w:hAnsi="Times New Roman" w:cs="Times New Roman"/>
          <w:sz w:val="24"/>
          <w:szCs w:val="24"/>
        </w:rPr>
        <w:t>П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оход</w:t>
      </w:r>
      <w:r w:rsidR="002D686B">
        <w:rPr>
          <w:rFonts w:ascii="Times New Roman" w:eastAsia="Calibri" w:hAnsi="Times New Roman" w:cs="Times New Roman"/>
          <w:sz w:val="24"/>
          <w:szCs w:val="24"/>
        </w:rPr>
        <w:t>ы,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игры на местности «</w:t>
      </w:r>
      <w:proofErr w:type="spellStart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Зарничка</w:t>
      </w:r>
      <w:proofErr w:type="spellEnd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»;</w:t>
      </w:r>
      <w:r w:rsidR="00AA7C2E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школьный турнир по шашкам и ша</w:t>
      </w:r>
      <w:r w:rsidR="00A50F5F">
        <w:rPr>
          <w:rFonts w:ascii="Times New Roman" w:eastAsia="Calibri" w:hAnsi="Times New Roman" w:cs="Times New Roman"/>
          <w:sz w:val="24"/>
          <w:szCs w:val="24"/>
        </w:rPr>
        <w:t>хматам; школьные соревнования; ш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кольные соре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внования по стрельбе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на личное первенство;</w:t>
      </w:r>
      <w:r w:rsidR="00864EC8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eastAsia="Calibri" w:hAnsi="Times New Roman" w:cs="Times New Roman"/>
          <w:sz w:val="24"/>
          <w:szCs w:val="24"/>
        </w:rPr>
        <w:t>с</w:t>
      </w:r>
      <w:r w:rsidR="00864EC8" w:rsidRPr="00677106">
        <w:rPr>
          <w:rFonts w:ascii="Times New Roman" w:eastAsia="Calibri" w:hAnsi="Times New Roman" w:cs="Times New Roman"/>
          <w:sz w:val="24"/>
          <w:szCs w:val="24"/>
        </w:rPr>
        <w:t xml:space="preserve">оревнования по шахматам «Белая ладья». </w:t>
      </w:r>
    </w:p>
    <w:p w:rsidR="00864EC8" w:rsidRPr="00677106" w:rsidRDefault="00864EC8" w:rsidP="004857AD">
      <w:pPr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A7C2E" w:rsidRPr="006771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A7C2E" w:rsidRPr="00677106">
        <w:rPr>
          <w:rFonts w:ascii="Times New Roman" w:hAnsi="Times New Roman" w:cs="Times New Roman"/>
          <w:sz w:val="24"/>
          <w:szCs w:val="24"/>
        </w:rPr>
        <w:t>Экологическое направление: участие в месячнике «Зелёная планета»: субботники по  благоустр</w:t>
      </w:r>
      <w:r w:rsidR="002D686B">
        <w:rPr>
          <w:rFonts w:ascii="Times New Roman" w:hAnsi="Times New Roman" w:cs="Times New Roman"/>
          <w:sz w:val="24"/>
          <w:szCs w:val="24"/>
        </w:rPr>
        <w:t>ойству территории, посадка деревьев, о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рганизация работ по благоустройству школы, </w:t>
      </w:r>
    </w:p>
    <w:p w:rsidR="00013404" w:rsidRPr="00677106" w:rsidRDefault="006C52B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</w:t>
      </w:r>
      <w:r w:rsidR="00864EC8" w:rsidRPr="00677106">
        <w:rPr>
          <w:rFonts w:ascii="Times New Roman" w:hAnsi="Times New Roman" w:cs="Times New Roman"/>
          <w:sz w:val="24"/>
          <w:szCs w:val="24"/>
        </w:rPr>
        <w:t>рофилактические мероприятия акция «День солидарности в борьбе с терроризмом»,  мероприятие «Внимание – Дети!»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по безопасности </w:t>
      </w:r>
      <w:r w:rsidR="00A50F5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50F5F">
        <w:rPr>
          <w:rFonts w:ascii="Times New Roman" w:hAnsi="Times New Roman" w:cs="Times New Roman"/>
          <w:sz w:val="24"/>
          <w:szCs w:val="24"/>
        </w:rPr>
        <w:t>преупреждению</w:t>
      </w:r>
      <w:proofErr w:type="spellEnd"/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="00DC7444" w:rsidRPr="00677106">
        <w:rPr>
          <w:rFonts w:ascii="Times New Roman" w:hAnsi="Times New Roman" w:cs="Times New Roman"/>
          <w:sz w:val="24"/>
          <w:szCs w:val="24"/>
        </w:rPr>
        <w:t>ДД</w:t>
      </w:r>
      <w:r w:rsidR="00A50F5F">
        <w:rPr>
          <w:rFonts w:ascii="Times New Roman" w:hAnsi="Times New Roman" w:cs="Times New Roman"/>
          <w:sz w:val="24"/>
          <w:szCs w:val="24"/>
        </w:rPr>
        <w:t>ТТ; з</w:t>
      </w:r>
      <w:r w:rsidR="00DC7444" w:rsidRPr="00677106">
        <w:rPr>
          <w:rFonts w:ascii="Times New Roman" w:hAnsi="Times New Roman" w:cs="Times New Roman"/>
          <w:sz w:val="24"/>
          <w:szCs w:val="24"/>
        </w:rPr>
        <w:t>анятость учащихся «группы риска» и учащихся  из социально-опасных семей во внеурочное время и во время каникул; всемирный день борьбы со СПИДом, беседы  «Формула здоровья»,  беседы о пожарной безопасности, профил</w:t>
      </w:r>
      <w:r w:rsidRPr="00677106">
        <w:rPr>
          <w:rFonts w:ascii="Times New Roman" w:hAnsi="Times New Roman" w:cs="Times New Roman"/>
          <w:sz w:val="24"/>
          <w:szCs w:val="24"/>
        </w:rPr>
        <w:t>актика инфекционных заболеваний</w:t>
      </w:r>
      <w:r w:rsidR="00DC7444" w:rsidRPr="00677106">
        <w:rPr>
          <w:rFonts w:ascii="Times New Roman" w:hAnsi="Times New Roman" w:cs="Times New Roman"/>
          <w:sz w:val="24"/>
          <w:szCs w:val="24"/>
        </w:rPr>
        <w:t>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«Профилактика простудных заболеваний», «Влияние алкоголя на организм человека. Социальные последствия употребления алкоголя». </w:t>
      </w:r>
      <w:r w:rsidR="00013404" w:rsidRPr="00677106">
        <w:rPr>
          <w:rFonts w:ascii="Times New Roman" w:hAnsi="Times New Roman" w:cs="Times New Roman"/>
          <w:sz w:val="24"/>
          <w:szCs w:val="24"/>
        </w:rPr>
        <w:t>Беседа с инспектором ГИБДД по правилам дорожного движения во время летних каникул.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   На уровне классов: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</w:t>
      </w:r>
      <w:r w:rsidR="006C52B0" w:rsidRPr="00677106">
        <w:rPr>
          <w:rFonts w:ascii="Times New Roman" w:hAnsi="Times New Roman" w:cs="Times New Roman"/>
          <w:sz w:val="24"/>
          <w:szCs w:val="24"/>
        </w:rPr>
        <w:t>товку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У</w:t>
      </w:r>
      <w:r w:rsidRPr="00677106">
        <w:rPr>
          <w:rFonts w:ascii="Times New Roman" w:hAnsi="Times New Roman" w:cs="Times New Roman"/>
          <w:sz w:val="24"/>
          <w:szCs w:val="24"/>
        </w:rPr>
        <w:t>частие школьных классов в реали</w:t>
      </w:r>
      <w:r w:rsidR="006C52B0" w:rsidRPr="00677106">
        <w:rPr>
          <w:rFonts w:ascii="Times New Roman" w:hAnsi="Times New Roman" w:cs="Times New Roman"/>
          <w:sz w:val="24"/>
          <w:szCs w:val="24"/>
        </w:rPr>
        <w:t>зации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C8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64EC8"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На индивидуальном уровне: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ашение и встречу гостей.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И</w:t>
      </w:r>
      <w:r w:rsidRPr="00677106">
        <w:rPr>
          <w:rFonts w:ascii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</w:t>
      </w:r>
      <w:r w:rsidR="006C52B0" w:rsidRPr="00677106">
        <w:rPr>
          <w:rFonts w:ascii="Times New Roman" w:hAnsi="Times New Roman" w:cs="Times New Roman"/>
          <w:sz w:val="24"/>
          <w:szCs w:val="24"/>
        </w:rPr>
        <w:t>оведения и анализа ключевых дел.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Н</w:t>
      </w:r>
      <w:r w:rsidRPr="00677106">
        <w:rPr>
          <w:rFonts w:ascii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 педагогами и другими взрослыми.</w:t>
      </w:r>
    </w:p>
    <w:p w:rsidR="00E7506E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>ри необходимости коррекция поведения ребенка через частные профилактические 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148CE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3.1</w:t>
      </w: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«Классное руководство»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</w:rPr>
      </w:pPr>
      <w:r w:rsidRPr="00677106">
        <w:rPr>
          <w:rFonts w:ascii="Times New Roman" w:hAnsi="Times New Roman"/>
          <w:sz w:val="24"/>
          <w:szCs w:val="24"/>
        </w:rPr>
        <w:lastRenderedPageBreak/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677106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780098" w:rsidRPr="00677106" w:rsidRDefault="001016C3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-И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одготовке, проведении и анализе.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самореализоваться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6C52B0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плочение коллектива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класса через: игры и тренинги,  сплочение и </w:t>
      </w:r>
      <w:proofErr w:type="spellStart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командообразование</w:t>
      </w:r>
      <w:proofErr w:type="spellEnd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.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</w:p>
    <w:p w:rsidR="006C52B0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- О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днодневные  походы и экскурсии, организуемые классн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ыми руководителями и родителями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.</w:t>
      </w:r>
      <w:proofErr w:type="gram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  <w:proofErr w:type="gramStart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proofErr w:type="gram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разднования в классе дней рождения детей, включающие в себя подготовленные ученическими </w:t>
      </w:r>
      <w:proofErr w:type="spellStart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микрогруппами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поздравления, сюрпризы,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творческие подарки и розыгрыши.</w:t>
      </w:r>
    </w:p>
    <w:p w:rsidR="00780098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нутриклассные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013404" w:rsidRPr="00677106" w:rsidRDefault="00780098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Индивидуальная работа с учащимися: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 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• 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оддержка ребенка в решении важных для него жизненных проблем (налаживания взаимоотношений с одноклассниками или учителями, выбора профессии, успеваемости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)</w:t>
      </w:r>
      <w:proofErr w:type="gramEnd"/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ндивидуальная работа со школьниками класса, направленная на заполнение ими личных портфолио, анализ  успехов  и неудач.</w:t>
      </w:r>
    </w:p>
    <w:p w:rsidR="007D1575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</w:t>
      </w:r>
      <w:r w:rsidR="001016C3" w:rsidRPr="00677106">
        <w:rPr>
          <w:rFonts w:ascii="Times New Roman" w:hAnsi="Times New Roman" w:cs="Times New Roman"/>
          <w:sz w:val="24"/>
          <w:szCs w:val="24"/>
        </w:rPr>
        <w:t>Р</w:t>
      </w:r>
      <w:r w:rsidR="007D1575" w:rsidRPr="00677106">
        <w:rPr>
          <w:rFonts w:ascii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="001016C3" w:rsidRPr="00677106">
        <w:rPr>
          <w:rFonts w:ascii="Times New Roman" w:hAnsi="Times New Roman" w:cs="Times New Roman"/>
          <w:sz w:val="24"/>
          <w:szCs w:val="24"/>
        </w:rPr>
        <w:t>тов между учителями и учащимися.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677106">
        <w:rPr>
          <w:rFonts w:ascii="Times New Roman" w:hAnsi="Times New Roman" w:cs="Times New Roman"/>
          <w:sz w:val="24"/>
          <w:szCs w:val="24"/>
        </w:rPr>
        <w:t>тательных влияний на школьников.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 xml:space="preserve">ривлечение учителей к участию во </w:t>
      </w:r>
      <w:proofErr w:type="spellStart"/>
      <w:r w:rsidR="007D1575"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7D1575"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</w:t>
      </w:r>
      <w:r w:rsidRPr="00677106">
        <w:rPr>
          <w:rFonts w:ascii="Times New Roman" w:hAnsi="Times New Roman" w:cs="Times New Roman"/>
          <w:sz w:val="24"/>
          <w:szCs w:val="24"/>
        </w:rPr>
        <w:t>отличной от учебной, обстановке.</w:t>
      </w:r>
    </w:p>
    <w:p w:rsidR="00013404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. </w:t>
      </w:r>
      <w:r w:rsidR="001016C3" w:rsidRPr="00677106">
        <w:rPr>
          <w:rFonts w:ascii="Times New Roman" w:hAnsi="Times New Roman" w:cs="Times New Roman"/>
          <w:sz w:val="24"/>
          <w:szCs w:val="24"/>
        </w:rPr>
        <w:t>•</w:t>
      </w:r>
      <w:r w:rsidR="001016C3" w:rsidRPr="00677106">
        <w:rPr>
          <w:rFonts w:ascii="Times New Roman" w:hAnsi="Times New Roman" w:cs="Times New Roman"/>
          <w:sz w:val="24"/>
          <w:szCs w:val="24"/>
        </w:rPr>
        <w:tab/>
        <w:t>К</w:t>
      </w:r>
      <w:r w:rsidRPr="00677106">
        <w:rPr>
          <w:rFonts w:ascii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представителя</w:t>
      </w:r>
      <w:r w:rsidR="001016C3" w:rsidRPr="00677106">
        <w:rPr>
          <w:rFonts w:ascii="Times New Roman" w:hAnsi="Times New Roman" w:cs="Times New Roman"/>
          <w:sz w:val="24"/>
          <w:szCs w:val="24"/>
        </w:rPr>
        <w:t>ми, с другими учащимися класса.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Привлечение учителей к участию во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Привлечение учителей к участию в родительских собраниях класса для объединения усилий в деле обучения и воспитания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Регулярное информирование родителей о школьных успехах и проблемах их детей, о жизни класса в целом.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Помощь родителям школьников или их законным представителям в регулировании отношений между ними, администрацией школы и учителями-предметниками. 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родительских собраний, происходящих в режиме обсуждения наиболее острых проблем обучения и воспитания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Привлечение членов семей школьников к организации и проведению дел класса;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на базе класса семейных праздников, конкурсов, соревнований, направленных на сплочение семьи и школы.</w:t>
      </w:r>
    </w:p>
    <w:p w:rsidR="001016C3" w:rsidRPr="00677106" w:rsidRDefault="008148CE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Модуль 3.2</w:t>
      </w:r>
      <w:r w:rsidR="001016C3"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 xml:space="preserve">. «Курсы внеурочной деятельности </w:t>
      </w:r>
    </w:p>
    <w:p w:rsidR="001016C3" w:rsidRPr="00677106" w:rsidRDefault="001016C3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и дополнительного образования»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 получить опыт участия в делах.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="004F796B" w:rsidRPr="00677106">
        <w:rPr>
          <w:rFonts w:ascii="Times New Roman" w:hAnsi="Times New Roman" w:cs="Times New Roman"/>
          <w:sz w:val="24"/>
          <w:szCs w:val="24"/>
        </w:rPr>
        <w:t>: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575" w:rsidRPr="00677106" w:rsidRDefault="00F56840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Виды внеурочной деятельности  и дополнительного образования:</w:t>
      </w:r>
    </w:p>
    <w:p w:rsidR="001D1A01" w:rsidRPr="00677106" w:rsidRDefault="001D1A01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реализации в школе доступны следующие виды внеурочной деятельности: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Игровая деятельность: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</w:t>
      </w:r>
      <w:r w:rsidRPr="00621918"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 xml:space="preserve">«Игротека », « Оригами», </w:t>
      </w:r>
      <w:r>
        <w:rPr>
          <w:rFonts w:ascii="Times New Roman" w:hAnsi="Times New Roman" w:cs="Times New Roman"/>
          <w:b/>
          <w:sz w:val="24"/>
          <w:szCs w:val="24"/>
        </w:rPr>
        <w:t>«Юный шахматист», «Школа точных наук», «Занимательный русский язык», «Занимательная математика»,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«Мышонок»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 xml:space="preserve">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Познавательная деятельность: </w:t>
      </w:r>
      <w:r>
        <w:rPr>
          <w:rFonts w:ascii="Times New Roman" w:hAnsi="Times New Roman" w:cs="Times New Roman"/>
          <w:b/>
          <w:sz w:val="24"/>
          <w:szCs w:val="24"/>
        </w:rPr>
        <w:t>« Юный эколог».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Доноведение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», «Юный биолог», «Юный математик», </w:t>
      </w:r>
      <w:r w:rsidRPr="00677106">
        <w:rPr>
          <w:rFonts w:ascii="Times New Roman" w:hAnsi="Times New Roman" w:cs="Times New Roman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мировоззрение.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Художественное творчество: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</w:t>
      </w:r>
      <w:r w:rsidRPr="00F90EC5">
        <w:rPr>
          <w:rFonts w:ascii="Times New Roman" w:hAnsi="Times New Roman" w:cs="Times New Roman"/>
          <w:b/>
          <w:sz w:val="24"/>
          <w:szCs w:val="24"/>
        </w:rPr>
        <w:t>«Танцевальный», «Ритмика»</w:t>
      </w:r>
      <w:r w:rsidRPr="00677106">
        <w:rPr>
          <w:rFonts w:ascii="Times New Roman" w:hAnsi="Times New Roman" w:cs="Times New Roman"/>
          <w:sz w:val="24"/>
          <w:szCs w:val="24"/>
        </w:rPr>
        <w:t xml:space="preserve"> 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148CE" w:rsidRPr="00F90EC5" w:rsidRDefault="008148CE" w:rsidP="00814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Социальное творчество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(социально преобразующая добровольческая деятельность);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«Общество и я»,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«Я –гражданин»</w:t>
      </w:r>
      <w:r>
        <w:rPr>
          <w:rFonts w:ascii="Times New Roman" w:hAnsi="Times New Roman" w:cs="Times New Roman"/>
          <w:b/>
          <w:sz w:val="24"/>
          <w:szCs w:val="24"/>
        </w:rPr>
        <w:t>, «Уроки нравственности»</w:t>
      </w:r>
    </w:p>
    <w:p w:rsidR="008148CE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«Физическая культура», «Ракетка», «Школа здоровья», «Здоровое питание»,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ответственности.  </w:t>
      </w: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42177" w:rsidRPr="00677106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3.3</w:t>
      </w:r>
      <w:r w:rsidR="00B42177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. Модуль «Школьный урок»</w:t>
      </w:r>
    </w:p>
    <w:p w:rsidR="00B42177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F56840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установление доверительных отношений между учителем и его учениками, способствующих позитивному восприятию учащимися указаний  учителя, привлечению их внимания к обсуждаемой на уроке информации, активизации их познавательной деятельности;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использование воспитательных воздействий  при изучении  учебного предмета через демонстрацию 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• 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70024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 школьникам возможность приобретать  навык самостоятельного решения теоретической проблемы, навык 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4F528D" w:rsidRPr="00677106" w:rsidRDefault="008148CE" w:rsidP="004F528D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3.4</w:t>
      </w:r>
      <w:r w:rsidR="004F528D"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«Самоуправление»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 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Детское самоуправление в школе осуществляется: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уровне школы: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через деятельность выборного Совета обуча</w:t>
      </w:r>
      <w:r w:rsidR="00281D82">
        <w:rPr>
          <w:rFonts w:ascii="Times New Roman" w:hAnsi="Times New Roman" w:cs="Times New Roman"/>
          <w:sz w:val="24"/>
          <w:szCs w:val="24"/>
        </w:rPr>
        <w:t>ю</w:t>
      </w:r>
      <w:r w:rsidRPr="00677106">
        <w:rPr>
          <w:rFonts w:ascii="Times New Roman" w:hAnsi="Times New Roman" w:cs="Times New Roman"/>
          <w:sz w:val="24"/>
          <w:szCs w:val="24"/>
        </w:rPr>
        <w:t>щихся школы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77494" w:rsidRPr="006771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77494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походов и т.п.);</w:t>
      </w:r>
    </w:p>
    <w:p w:rsidR="00A77494" w:rsidRPr="00677106" w:rsidRDefault="00A77494" w:rsidP="004857AD">
      <w:pPr>
        <w:pStyle w:val="a3"/>
        <w:numPr>
          <w:ilvl w:val="0"/>
          <w:numId w:val="8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уровне классов</w:t>
      </w:r>
      <w:r w:rsidRPr="00677106">
        <w:rPr>
          <w:rFonts w:ascii="Times New Roman" w:hAnsi="Times New Roman" w:cs="Times New Roman"/>
          <w:bCs/>
          <w:sz w:val="24"/>
          <w:szCs w:val="24"/>
        </w:rPr>
        <w:t>: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sz w:val="24"/>
          <w:szCs w:val="24"/>
        </w:rPr>
        <w:t xml:space="preserve">На индивидуальном уровне: 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 xml:space="preserve">•  через вовлечение школьников в планирование, организацию, проведение и анализ общешкольных и </w:t>
      </w:r>
      <w:proofErr w:type="spellStart"/>
      <w:r w:rsidRPr="00677106">
        <w:rPr>
          <w:rFonts w:ascii="Times New Roman" w:hAnsi="Times New Roman" w:cs="Times New Roman"/>
          <w:bCs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bCs/>
          <w:sz w:val="24"/>
          <w:szCs w:val="24"/>
        </w:rPr>
        <w:t xml:space="preserve"> дел;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7C231D" w:rsidRPr="00677106" w:rsidRDefault="008148CE" w:rsidP="007C231D">
      <w:pPr>
        <w:ind w:left="-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="007C231D" w:rsidRPr="00677106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7C231D" w:rsidRPr="00677106" w:rsidRDefault="007C231D" w:rsidP="004857AD">
      <w:pPr>
        <w:pStyle w:val="ParaAttribute38"/>
        <w:ind w:right="0" w:firstLine="567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 xml:space="preserve">     </w:t>
      </w:r>
      <w:r w:rsidR="002D686B">
        <w:rPr>
          <w:sz w:val="24"/>
          <w:szCs w:val="24"/>
        </w:rPr>
        <w:t xml:space="preserve">     </w:t>
      </w:r>
      <w:proofErr w:type="gramStart"/>
      <w:r w:rsidR="002D686B">
        <w:rPr>
          <w:sz w:val="24"/>
          <w:szCs w:val="24"/>
        </w:rPr>
        <w:t xml:space="preserve">На базе школы  действует </w:t>
      </w:r>
      <w:r w:rsidRPr="00677106">
        <w:rPr>
          <w:sz w:val="24"/>
          <w:szCs w:val="24"/>
        </w:rPr>
        <w:t xml:space="preserve"> детское общественное </w:t>
      </w:r>
      <w:r w:rsidR="002D686B">
        <w:rPr>
          <w:sz w:val="24"/>
          <w:szCs w:val="24"/>
        </w:rPr>
        <w:t>патриотическое движение « Патриот</w:t>
      </w:r>
      <w:r w:rsidRPr="00677106">
        <w:rPr>
          <w:sz w:val="24"/>
          <w:szCs w:val="24"/>
        </w:rPr>
        <w:t xml:space="preserve">»,  отряд «ЮИД» – это добровольные  детско-юношеское объединения обучающихся  </w:t>
      </w:r>
      <w:r w:rsidR="00684798">
        <w:rPr>
          <w:sz w:val="24"/>
          <w:szCs w:val="24"/>
        </w:rPr>
        <w:t>МБОУ Верхнегрековская ООШ</w:t>
      </w:r>
      <w:r w:rsidRPr="00677106">
        <w:rPr>
          <w:sz w:val="24"/>
          <w:szCs w:val="24"/>
        </w:rPr>
        <w:t xml:space="preserve"> созданы  по инициативе детей и взрослых, объединившихся на основе общности интересов для реализации общих целей</w:t>
      </w:r>
      <w:r w:rsidR="00766AA1">
        <w:rPr>
          <w:sz w:val="24"/>
          <w:szCs w:val="24"/>
        </w:rPr>
        <w:t>.</w:t>
      </w:r>
      <w:proofErr w:type="gramEnd"/>
      <w:r w:rsidR="008148CE">
        <w:rPr>
          <w:sz w:val="24"/>
          <w:szCs w:val="24"/>
        </w:rPr>
        <w:t xml:space="preserve"> </w:t>
      </w:r>
      <w:r w:rsidRPr="00677106">
        <w:rPr>
          <w:rFonts w:eastAsia="Calibri"/>
          <w:sz w:val="24"/>
          <w:szCs w:val="24"/>
        </w:rPr>
        <w:t>Воспитание в детском общественном объединении осуществляется через:</w:t>
      </w:r>
    </w:p>
    <w:p w:rsidR="007C231D" w:rsidRPr="00677106" w:rsidRDefault="007C231D" w:rsidP="004857AD">
      <w:pPr>
        <w:pStyle w:val="ParaAttribute38"/>
        <w:numPr>
          <w:ilvl w:val="0"/>
          <w:numId w:val="8"/>
        </w:numPr>
        <w:ind w:left="142" w:right="0" w:firstLine="0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>организацию общественно полезных дел, направленной на помощь другим людям, своей школе, развить в себе такие качества как забота, уважение, умение сопереживать, умение общат</w:t>
      </w:r>
      <w:r w:rsidR="002D7BC6" w:rsidRPr="00677106">
        <w:rPr>
          <w:sz w:val="24"/>
          <w:szCs w:val="24"/>
        </w:rPr>
        <w:t xml:space="preserve">ься, слушать и слышать других. </w:t>
      </w:r>
      <w:r w:rsidRPr="00677106">
        <w:rPr>
          <w:sz w:val="24"/>
          <w:szCs w:val="24"/>
        </w:rPr>
        <w:t>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677106">
        <w:rPr>
          <w:sz w:val="24"/>
          <w:szCs w:val="24"/>
        </w:rPr>
        <w:t>о-</w:t>
      </w:r>
      <w:proofErr w:type="gramEnd"/>
      <w:r w:rsidRPr="00677106">
        <w:rPr>
          <w:sz w:val="24"/>
          <w:szCs w:val="24"/>
        </w:rPr>
        <w:t xml:space="preserve"> развлекательных мероприятий; помощь в благоустройстве территории </w:t>
      </w:r>
      <w:r w:rsidR="00684798">
        <w:rPr>
          <w:sz w:val="24"/>
          <w:szCs w:val="24"/>
        </w:rPr>
        <w:t xml:space="preserve">  памятников</w:t>
      </w:r>
      <w:r w:rsidR="002D7BC6" w:rsidRPr="00677106">
        <w:rPr>
          <w:sz w:val="24"/>
          <w:szCs w:val="24"/>
        </w:rPr>
        <w:t xml:space="preserve">, школы, </w:t>
      </w:r>
      <w:r w:rsidRPr="00677106">
        <w:rPr>
          <w:sz w:val="24"/>
          <w:szCs w:val="24"/>
        </w:rPr>
        <w:t>участие школьников в работе на прилег</w:t>
      </w:r>
      <w:r w:rsidR="002D7BC6" w:rsidRPr="00677106">
        <w:rPr>
          <w:sz w:val="24"/>
          <w:szCs w:val="24"/>
        </w:rPr>
        <w:t xml:space="preserve">ающей к школе территории </w:t>
      </w:r>
      <w:r w:rsidRPr="00677106">
        <w:rPr>
          <w:sz w:val="24"/>
          <w:szCs w:val="24"/>
        </w:rPr>
        <w:t>;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организацию общественно полезных дел, направленных на помощь другим людям, своей школе, селу, развить в себе такие качества как </w:t>
      </w:r>
      <w:r w:rsidRPr="00677106">
        <w:rPr>
          <w:rFonts w:ascii="Times New Roman" w:hAnsi="Times New Roman" w:cs="Times New Roman"/>
          <w:sz w:val="24"/>
          <w:szCs w:val="24"/>
        </w:rPr>
        <w:t xml:space="preserve">внимание, забота, уважение, умение сопереживать, умение общаться; 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2D7BC6" w:rsidRPr="00677106" w:rsidRDefault="002D7BC6" w:rsidP="002D7BC6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D7BC6" w:rsidRPr="00677106" w:rsidRDefault="002D7BC6" w:rsidP="002D7BC6">
      <w:pPr>
        <w:tabs>
          <w:tab w:val="left" w:pos="851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</w:t>
      </w:r>
      <w:r w:rsidR="008148CE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Модуль 3.6</w:t>
      </w: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677106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2D7BC6" w:rsidRPr="00677106" w:rsidRDefault="002D7BC6" w:rsidP="004857AD">
      <w:pPr>
        <w:adjustRightInd w:val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77106">
        <w:rPr>
          <w:rFonts w:ascii="Times New Roman" w:eastAsia="Calibri" w:hAnsi="Times New Roman" w:cs="Times New Roman"/>
          <w:sz w:val="24"/>
          <w:szCs w:val="24"/>
        </w:rPr>
        <w:t>самооб</w:t>
      </w:r>
      <w:r w:rsidR="00C40146" w:rsidRPr="00677106">
        <w:rPr>
          <w:rFonts w:ascii="Times New Roman" w:eastAsia="Calibri" w:hAnsi="Times New Roman" w:cs="Times New Roman"/>
          <w:sz w:val="24"/>
          <w:szCs w:val="24"/>
        </w:rPr>
        <w:t>служивающего</w:t>
      </w:r>
      <w:proofErr w:type="spellEnd"/>
      <w:r w:rsidR="00C40146" w:rsidRPr="00677106">
        <w:rPr>
          <w:rFonts w:ascii="Times New Roman" w:eastAsia="Calibri" w:hAnsi="Times New Roman" w:cs="Times New Roman"/>
          <w:sz w:val="24"/>
          <w:szCs w:val="24"/>
        </w:rPr>
        <w:t xml:space="preserve"> труда, 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2D7BC6" w:rsidRPr="00677106" w:rsidRDefault="002D7BC6" w:rsidP="004857AD">
      <w:pPr>
        <w:pStyle w:val="a3"/>
        <w:numPr>
          <w:ilvl w:val="0"/>
          <w:numId w:val="10"/>
        </w:numPr>
        <w:adjustRightInd w:val="0"/>
        <w:ind w:left="567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</w:t>
      </w:r>
      <w:r w:rsidR="00C4014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 период осенних каникул</w:t>
      </w: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;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D7BC6" w:rsidRPr="00677106" w:rsidRDefault="00684798" w:rsidP="004857AD">
      <w:pPr>
        <w:pStyle w:val="a3"/>
        <w:tabs>
          <w:tab w:val="left" w:pos="885"/>
        </w:tabs>
        <w:spacing w:after="0" w:line="240" w:lineRule="auto"/>
        <w:ind w:left="426" w:right="17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выездные экскурсии </w:t>
      </w:r>
      <w:r w:rsidR="002D7BC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на представления в кинотеатр, драмтеатр, цирк.</w:t>
      </w:r>
    </w:p>
    <w:p w:rsidR="00C40146" w:rsidRPr="00677106" w:rsidRDefault="00C40146" w:rsidP="004857AD">
      <w:pPr>
        <w:pStyle w:val="a3"/>
        <w:tabs>
          <w:tab w:val="left" w:pos="885"/>
        </w:tabs>
        <w:spacing w:after="0" w:line="240" w:lineRule="auto"/>
        <w:ind w:left="284" w:right="1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7BC6" w:rsidRPr="00677106" w:rsidRDefault="00684798" w:rsidP="004857AD">
      <w:pPr>
        <w:pStyle w:val="ParaAttribute38"/>
        <w:ind w:right="0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</w:t>
      </w:r>
      <w:r w:rsidR="008148CE">
        <w:rPr>
          <w:b/>
          <w:sz w:val="24"/>
          <w:szCs w:val="24"/>
        </w:rPr>
        <w:t xml:space="preserve"> Модуль 3.7</w:t>
      </w:r>
      <w:r w:rsidR="004857AD" w:rsidRPr="00677106">
        <w:rPr>
          <w:b/>
          <w:sz w:val="24"/>
          <w:szCs w:val="24"/>
        </w:rPr>
        <w:t>. «Профориентация»</w:t>
      </w:r>
    </w:p>
    <w:p w:rsidR="004857AD" w:rsidRPr="00677106" w:rsidRDefault="004857AD" w:rsidP="004857AD">
      <w:pPr>
        <w:pStyle w:val="ParaAttribute38"/>
        <w:ind w:right="0"/>
        <w:rPr>
          <w:b/>
          <w:sz w:val="24"/>
          <w:szCs w:val="24"/>
        </w:rPr>
      </w:pPr>
    </w:p>
    <w:p w:rsidR="004857AD" w:rsidRPr="00677106" w:rsidRDefault="004857AD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            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77106">
        <w:rPr>
          <w:sz w:val="24"/>
          <w:szCs w:val="24"/>
        </w:rPr>
        <w:t>профориентационно</w:t>
      </w:r>
      <w:proofErr w:type="spellEnd"/>
      <w:r w:rsidRPr="00677106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77106">
        <w:rPr>
          <w:sz w:val="24"/>
          <w:szCs w:val="24"/>
        </w:rPr>
        <w:t>внепрофессиональную</w:t>
      </w:r>
      <w:proofErr w:type="spellEnd"/>
      <w:r w:rsidRPr="00677106">
        <w:rPr>
          <w:sz w:val="24"/>
          <w:szCs w:val="24"/>
        </w:rPr>
        <w:t xml:space="preserve"> составляющие такой деятельности.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</w:p>
    <w:p w:rsidR="004857AD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•  циклы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</w:r>
      <w:proofErr w:type="spellStart"/>
      <w:r w:rsidRPr="00677106">
        <w:rPr>
          <w:sz w:val="24"/>
          <w:szCs w:val="24"/>
        </w:rPr>
        <w:t>профориентационные</w:t>
      </w:r>
      <w:proofErr w:type="spellEnd"/>
      <w:r w:rsidRPr="00677106">
        <w:rPr>
          <w:sz w:val="24"/>
          <w:szCs w:val="24"/>
        </w:rPr>
        <w:t xml:space="preserve"> игры: деловые игры, </w:t>
      </w:r>
      <w:proofErr w:type="spellStart"/>
      <w:r w:rsidRPr="00677106">
        <w:rPr>
          <w:sz w:val="24"/>
          <w:szCs w:val="24"/>
        </w:rPr>
        <w:t>квесты</w:t>
      </w:r>
      <w:proofErr w:type="spellEnd"/>
      <w:r w:rsidRPr="00677106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посещение дней о</w:t>
      </w:r>
      <w:r w:rsidR="00684798">
        <w:rPr>
          <w:sz w:val="24"/>
          <w:szCs w:val="24"/>
        </w:rPr>
        <w:t>ткрытых дверей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77106">
        <w:rPr>
          <w:sz w:val="24"/>
          <w:szCs w:val="24"/>
        </w:rPr>
        <w:t>профориентационного</w:t>
      </w:r>
      <w:proofErr w:type="spellEnd"/>
      <w:r w:rsidRPr="00677106">
        <w:rPr>
          <w:sz w:val="24"/>
          <w:szCs w:val="24"/>
        </w:rPr>
        <w:t xml:space="preserve"> онлайн-тестирования;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участие в работе всероссийских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проектов, созданных в сети интернет;</w:t>
      </w:r>
    </w:p>
    <w:p w:rsidR="00602F08" w:rsidRPr="00677106" w:rsidRDefault="00602F08" w:rsidP="00602F08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.  </w:t>
      </w:r>
    </w:p>
    <w:p w:rsidR="00381D07" w:rsidRPr="00F07B79" w:rsidRDefault="00602F08" w:rsidP="00F07B79">
      <w:pPr>
        <w:tabs>
          <w:tab w:val="left" w:pos="2760"/>
        </w:tabs>
        <w:ind w:left="-218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ab/>
      </w:r>
      <w:r w:rsidR="008148CE">
        <w:rPr>
          <w:rFonts w:ascii="Times New Roman" w:eastAsia="Times New Roman" w:hAnsi="Times New Roman" w:cs="Times New Roman"/>
          <w:b/>
          <w:w w:val="0"/>
          <w:sz w:val="24"/>
          <w:szCs w:val="24"/>
        </w:rPr>
        <w:t>3.8</w:t>
      </w:r>
      <w:r w:rsidR="00381D07" w:rsidRPr="00677106">
        <w:rPr>
          <w:rFonts w:ascii="Times New Roman" w:eastAsia="Times New Roman" w:hAnsi="Times New Roman" w:cs="Times New Roman"/>
          <w:b/>
          <w:w w:val="0"/>
          <w:sz w:val="24"/>
          <w:szCs w:val="24"/>
        </w:rPr>
        <w:t xml:space="preserve"> Модуль </w:t>
      </w:r>
      <w:r w:rsidR="00381D07" w:rsidRPr="00677106">
        <w:rPr>
          <w:rFonts w:ascii="Times New Roman" w:eastAsia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381D07" w:rsidRPr="00677106" w:rsidRDefault="00381D07" w:rsidP="00381D07">
      <w:pPr>
        <w:pStyle w:val="ParaAttribute38"/>
        <w:ind w:right="0" w:firstLine="567"/>
        <w:jc w:val="left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sz w:val="24"/>
          <w:szCs w:val="24"/>
        </w:rPr>
        <w:lastRenderedPageBreak/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677106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677106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677106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посадка деревьев, оборудование во дворе школы спортивных и игровых площадок,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доступных и приспособленных для школьников разных возрастных категорий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>;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D07" w:rsidRPr="00677106" w:rsidRDefault="00381D07" w:rsidP="00381D07">
      <w:pPr>
        <w:widowControl w:val="0"/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sz w:val="24"/>
          <w:szCs w:val="24"/>
        </w:rPr>
      </w:pPr>
      <w:r w:rsidRPr="00677106">
        <w:rPr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</w:t>
      </w:r>
      <w:r w:rsidR="00684798">
        <w:rPr>
          <w:rStyle w:val="CharAttribute502"/>
          <w:rFonts w:eastAsia="№Е"/>
          <w:i w:val="0"/>
          <w:sz w:val="24"/>
          <w:szCs w:val="24"/>
        </w:rPr>
        <w:t>ии (высадка культурных растений</w:t>
      </w:r>
      <w:r w:rsidR="00BF69CA" w:rsidRPr="00677106">
        <w:rPr>
          <w:rStyle w:val="CharAttribute502"/>
          <w:rFonts w:eastAsia="№Е"/>
          <w:i w:val="0"/>
          <w:sz w:val="24"/>
          <w:szCs w:val="24"/>
        </w:rPr>
        <w:t xml:space="preserve">), высадка цветов, кустов </w:t>
      </w:r>
      <w:r w:rsidR="00684798">
        <w:rPr>
          <w:rStyle w:val="CharAttribute502"/>
          <w:rFonts w:eastAsia="№Е"/>
          <w:i w:val="0"/>
          <w:sz w:val="24"/>
          <w:szCs w:val="24"/>
        </w:rPr>
        <w:t>у памятника погибших воинов.</w:t>
      </w:r>
    </w:p>
    <w:p w:rsidR="00BF69CA" w:rsidRPr="00677106" w:rsidRDefault="00BF69CA" w:rsidP="00BF69CA">
      <w:pPr>
        <w:pStyle w:val="ParaAttribute38"/>
        <w:ind w:left="284" w:right="0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8148CE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  <w:r>
        <w:rPr>
          <w:rStyle w:val="CharAttribute502"/>
          <w:rFonts w:eastAsia="№Е"/>
          <w:b/>
          <w:i w:val="0"/>
          <w:sz w:val="24"/>
          <w:szCs w:val="24"/>
        </w:rPr>
        <w:t>3.9</w:t>
      </w:r>
      <w:r w:rsidR="00BF69CA" w:rsidRPr="00677106">
        <w:rPr>
          <w:rStyle w:val="CharAttribute502"/>
          <w:rFonts w:eastAsia="№Е"/>
          <w:b/>
          <w:i w:val="0"/>
          <w:sz w:val="24"/>
          <w:szCs w:val="24"/>
        </w:rPr>
        <w:t>. Модуль «Работа с родителями»</w:t>
      </w: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 xml:space="preserve">   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Общешкольный род</w:t>
      </w:r>
      <w:r w:rsidR="00684798">
        <w:rPr>
          <w:rStyle w:val="CharAttribute502"/>
          <w:rFonts w:eastAsia="№Е"/>
          <w:i w:val="0"/>
          <w:sz w:val="24"/>
          <w:szCs w:val="24"/>
        </w:rPr>
        <w:t xml:space="preserve">ительский </w:t>
      </w:r>
      <w:proofErr w:type="gramStart"/>
      <w:r w:rsidR="00684798">
        <w:rPr>
          <w:rStyle w:val="CharAttribute502"/>
          <w:rFonts w:eastAsia="№Е"/>
          <w:i w:val="0"/>
          <w:sz w:val="24"/>
          <w:szCs w:val="24"/>
        </w:rPr>
        <w:t>комитет</w:t>
      </w:r>
      <w:proofErr w:type="gramEnd"/>
      <w:r w:rsidR="00684798">
        <w:rPr>
          <w:rStyle w:val="CharAttribute502"/>
          <w:rFonts w:eastAsia="№Е"/>
          <w:i w:val="0"/>
          <w:sz w:val="24"/>
          <w:szCs w:val="24"/>
        </w:rPr>
        <w:t xml:space="preserve">  участвующий</w:t>
      </w:r>
      <w:r w:rsidRPr="00677106">
        <w:rPr>
          <w:rStyle w:val="CharAttribute502"/>
          <w:rFonts w:eastAsia="№Е"/>
          <w:i w:val="0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>На индивидуальном уровне: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77106">
        <w:rPr>
          <w:rStyle w:val="CharAttribute502"/>
          <w:rFonts w:eastAsia="№Е"/>
          <w:i w:val="0"/>
          <w:sz w:val="24"/>
          <w:szCs w:val="24"/>
        </w:rPr>
        <w:t>внутриклассных</w:t>
      </w:r>
      <w:proofErr w:type="spellEnd"/>
      <w:r w:rsidRPr="00677106">
        <w:rPr>
          <w:rStyle w:val="CharAttribute502"/>
          <w:rFonts w:eastAsia="№Е"/>
          <w:i w:val="0"/>
          <w:sz w:val="24"/>
          <w:szCs w:val="24"/>
        </w:rPr>
        <w:t xml:space="preserve"> мероприятий воспитательной направленности;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BF69CA" w:rsidRPr="00677106" w:rsidRDefault="00BF69CA" w:rsidP="00BF69CA">
      <w:pPr>
        <w:pStyle w:val="ParaAttribute38"/>
        <w:ind w:left="284" w:right="0"/>
        <w:rPr>
          <w:rStyle w:val="CharAttribute502"/>
          <w:rFonts w:eastAsia="№Е"/>
          <w:i w:val="0"/>
          <w:sz w:val="24"/>
          <w:szCs w:val="24"/>
        </w:rPr>
      </w:pPr>
    </w:p>
    <w:p w:rsidR="00381D07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Основные направления анализа воспитательного процесса: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руководителямихорошо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знакомыми с деятельностью школы.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с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функц</w:t>
      </w:r>
      <w:r w:rsidR="00522FDF">
        <w:rPr>
          <w:rFonts w:ascii="Times New Roman" w:hAnsi="Times New Roman" w:cs="Times New Roman"/>
          <w:sz w:val="24"/>
          <w:szCs w:val="24"/>
        </w:rPr>
        <w:t>ионирующих на базе школы детских</w:t>
      </w:r>
      <w:r w:rsidRPr="00677106">
        <w:rPr>
          <w:rFonts w:ascii="Times New Roman" w:hAnsi="Times New Roman" w:cs="Times New Roman"/>
          <w:sz w:val="24"/>
          <w:szCs w:val="24"/>
        </w:rPr>
        <w:t xml:space="preserve"> общественных объединений;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проводимых в школе экскурсий, походов;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477603" w:rsidRPr="00677106" w:rsidRDefault="00477603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3. Управление воспитательным процессом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603" w:rsidRPr="00677106" w:rsidRDefault="00522FDF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имеют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педагоги чёткое представление о нормативно-методических документах, регулирующих воспитательный проце</w:t>
      </w:r>
      <w:proofErr w:type="gramStart"/>
      <w:r w:rsidR="00477603" w:rsidRPr="00677106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="00477603" w:rsidRPr="00677106">
        <w:rPr>
          <w:rFonts w:ascii="Times New Roman" w:hAnsi="Times New Roman" w:cs="Times New Roman"/>
          <w:sz w:val="24"/>
          <w:szCs w:val="24"/>
        </w:rPr>
        <w:t>оле, о своих должностных обязанностях и правах, сфере сво</w:t>
      </w:r>
      <w:r>
        <w:rPr>
          <w:rFonts w:ascii="Times New Roman" w:hAnsi="Times New Roman" w:cs="Times New Roman"/>
          <w:sz w:val="24"/>
          <w:szCs w:val="24"/>
        </w:rPr>
        <w:t xml:space="preserve">ей ответственности; создаются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школьной администрацией условия для профессионального роста педагогов в сфере воспит</w:t>
      </w:r>
      <w:r>
        <w:rPr>
          <w:rFonts w:ascii="Times New Roman" w:hAnsi="Times New Roman" w:cs="Times New Roman"/>
          <w:sz w:val="24"/>
          <w:szCs w:val="24"/>
        </w:rPr>
        <w:t xml:space="preserve">ания; поощряются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школьные педагоги за хорошую воспит</w:t>
      </w:r>
      <w:r>
        <w:rPr>
          <w:rFonts w:ascii="Times New Roman" w:hAnsi="Times New Roman" w:cs="Times New Roman"/>
          <w:sz w:val="24"/>
          <w:szCs w:val="24"/>
        </w:rPr>
        <w:t>ательную работу со школьниками</w:t>
      </w:r>
    </w:p>
    <w:p w:rsidR="003C6EEE" w:rsidRPr="00546386" w:rsidRDefault="00A45E1F" w:rsidP="00546386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5463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C6EEE" w:rsidRPr="00134AF4">
        <w:rPr>
          <w:b/>
          <w:sz w:val="52"/>
          <w:szCs w:val="52"/>
        </w:rPr>
        <w:t xml:space="preserve">ПЛАН  ВОСПИТАТЕЛЬНОЙ  РАБОТЫ  </w:t>
      </w:r>
    </w:p>
    <w:p w:rsidR="003C6EEE" w:rsidRPr="00134AF4" w:rsidRDefault="00F90E1A" w:rsidP="003C6EE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 2022-2023</w:t>
      </w:r>
      <w:r w:rsidR="003C6EEE" w:rsidRPr="00134AF4">
        <w:rPr>
          <w:b/>
          <w:sz w:val="52"/>
          <w:szCs w:val="52"/>
        </w:rPr>
        <w:t xml:space="preserve"> УЧЕБНЫЙ  ГОД </w:t>
      </w:r>
    </w:p>
    <w:p w:rsidR="00972CB4" w:rsidRPr="00DC1DF1" w:rsidRDefault="00972CB4" w:rsidP="00972CB4">
      <w:r w:rsidRPr="00DC1DF1">
        <w:rPr>
          <w:i/>
        </w:rPr>
        <w:t>ЦЕЛЬ</w:t>
      </w:r>
      <w:r w:rsidRPr="00DC1DF1">
        <w:rPr>
          <w:b/>
          <w:i/>
        </w:rPr>
        <w:t>:</w:t>
      </w:r>
      <w:r w:rsidRPr="00DC1DF1"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972CB4" w:rsidRPr="00DC1DF1" w:rsidRDefault="00972CB4" w:rsidP="00972CB4">
      <w:r w:rsidRPr="00DC1DF1">
        <w:rPr>
          <w:i/>
        </w:rPr>
        <w:t xml:space="preserve">ВОСПИТАТЕЛЬНЫЕ ЗАДАЧИ: 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972CB4" w:rsidRPr="00DC1DF1" w:rsidRDefault="00972CB4" w:rsidP="00972CB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972CB4" w:rsidRPr="00DC1DF1" w:rsidRDefault="00972CB4" w:rsidP="00972CB4">
      <w:r w:rsidRPr="00DC1DF1">
        <w:t>ЗАПОВЕДИ ВОСПИТАНИЯ</w:t>
      </w:r>
      <w:r w:rsidRPr="00DC1DF1">
        <w:rPr>
          <w:b/>
        </w:rPr>
        <w:t>:</w:t>
      </w:r>
    </w:p>
    <w:p w:rsidR="00972CB4" w:rsidRPr="00DC1DF1" w:rsidRDefault="00972CB4" w:rsidP="00972CB4">
      <w:r w:rsidRPr="00DC1DF1">
        <w:t xml:space="preserve">1. Не навреди. </w:t>
      </w:r>
    </w:p>
    <w:p w:rsidR="00972CB4" w:rsidRPr="00DC1DF1" w:rsidRDefault="00972CB4" w:rsidP="00972CB4">
      <w:r w:rsidRPr="00DC1DF1">
        <w:t>2. Хорошее настроение и спокойствие приведет к намеченной цели.</w:t>
      </w:r>
    </w:p>
    <w:p w:rsidR="00972CB4" w:rsidRPr="00DC1DF1" w:rsidRDefault="00972CB4" w:rsidP="00972CB4">
      <w:r w:rsidRPr="00DC1DF1">
        <w:t xml:space="preserve">3. Определи, что ты хочешь от своего ученика, узнай его мнение на этот счет. </w:t>
      </w:r>
    </w:p>
    <w:p w:rsidR="00972CB4" w:rsidRPr="00DC1DF1" w:rsidRDefault="00972CB4" w:rsidP="00972CB4">
      <w:r w:rsidRPr="00DC1DF1">
        <w:t xml:space="preserve">4. Учитывай уровень развития своего воспитанника. </w:t>
      </w:r>
    </w:p>
    <w:p w:rsidR="00972CB4" w:rsidRPr="00DC1DF1" w:rsidRDefault="00972CB4" w:rsidP="00972CB4">
      <w:r w:rsidRPr="00DC1DF1">
        <w:t xml:space="preserve">5. Предоставь самостоятельность ребенку. </w:t>
      </w:r>
    </w:p>
    <w:p w:rsidR="00972CB4" w:rsidRPr="00DC1DF1" w:rsidRDefault="00972CB4" w:rsidP="00972CB4">
      <w:r w:rsidRPr="00DC1DF1">
        <w:t xml:space="preserve">6. Создай условия для осознанной деятельности воспитанника. </w:t>
      </w:r>
    </w:p>
    <w:p w:rsidR="00972CB4" w:rsidRPr="00DC1DF1" w:rsidRDefault="00972CB4" w:rsidP="00972CB4">
      <w:r w:rsidRPr="00DC1DF1">
        <w:t xml:space="preserve">7. Не упусти момент первого успеха ребенка.  </w:t>
      </w:r>
    </w:p>
    <w:p w:rsidR="00972CB4" w:rsidRPr="00DC1DF1" w:rsidRDefault="00972CB4" w:rsidP="00972CB4">
      <w:r w:rsidRPr="00DC1DF1">
        <w:t>НАПРАВЛЕНИЯ РАБОТЫ: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972CB4" w:rsidRPr="00DC1DF1" w:rsidRDefault="00972CB4" w:rsidP="00972CB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972CB4" w:rsidRPr="00DC1DF1" w:rsidRDefault="00972CB4" w:rsidP="00972CB4">
      <w:r w:rsidRPr="00DC1DF1">
        <w:t>ПРИНЦИПЫ РАБОТЫ: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972CB4" w:rsidRPr="00DC1DF1" w:rsidRDefault="00972CB4" w:rsidP="00972C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lastRenderedPageBreak/>
        <w:t xml:space="preserve">поиск нового и варьирование знакомого, хорошо известного. </w:t>
      </w:r>
    </w:p>
    <w:p w:rsidR="00972CB4" w:rsidRPr="00DC1DF1" w:rsidRDefault="00972CB4" w:rsidP="00972CB4">
      <w:r w:rsidRPr="00DC1DF1">
        <w:t xml:space="preserve">ПРИОРИТЕТНЫЕ  НАПРАВЛЕНИЯ В </w:t>
      </w:r>
      <w:r w:rsidR="00546386">
        <w:t xml:space="preserve"> ВОСПИТАТЕЛЬНОЙ  РАБОТЕ  НА  2020-2021</w:t>
      </w:r>
      <w:r w:rsidRPr="00DC1DF1">
        <w:t xml:space="preserve">  УЧЕБНЫЙ  ГОД: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972CB4" w:rsidRPr="00DC1DF1" w:rsidRDefault="00972CB4" w:rsidP="00972CB4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 xml:space="preserve"> направление</w:t>
      </w:r>
      <w:r w:rsidRPr="00DC1DF1">
        <w:rPr>
          <w:rFonts w:ascii="Times New Roman" w:hAnsi="Times New Roman" w:cs="Times New Roman"/>
        </w:rPr>
        <w:t>.</w:t>
      </w:r>
    </w:p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546386" w:rsidRDefault="00546386" w:rsidP="00972CB4">
      <w:pPr>
        <w:rPr>
          <w:b/>
        </w:rPr>
      </w:pPr>
    </w:p>
    <w:p w:rsidR="00972CB4" w:rsidRPr="00DC1DF1" w:rsidRDefault="00972CB4" w:rsidP="00972CB4">
      <w:pPr>
        <w:rPr>
          <w:b/>
        </w:rPr>
      </w:pPr>
      <w:r>
        <w:rPr>
          <w:b/>
        </w:rPr>
        <w:lastRenderedPageBreak/>
        <w:t>С</w:t>
      </w:r>
      <w:r w:rsidRPr="00DC1DF1">
        <w:rPr>
          <w:b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pPr>
              <w:rPr>
                <w:b/>
              </w:rPr>
            </w:pPr>
            <w:r w:rsidRPr="00DC1DF1">
              <w:rPr>
                <w:b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rPr>
                <w:b/>
              </w:rPr>
              <w:t>Задачи работы по данному направлению</w:t>
            </w:r>
          </w:p>
        </w:tc>
      </w:tr>
      <w:tr w:rsidR="00972CB4" w:rsidRPr="00DC1DF1" w:rsidTr="00972CB4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Духовно-нравственное</w:t>
            </w:r>
          </w:p>
          <w:p w:rsidR="00972CB4" w:rsidRPr="00DC1DF1" w:rsidRDefault="00972CB4" w:rsidP="00972CB4">
            <w: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Формировать у учащихся такие качества как: культура поведения, эстетический вкус, уважение личности.</w:t>
            </w:r>
          </w:p>
          <w:p w:rsidR="00972CB4" w:rsidRDefault="00972CB4" w:rsidP="00972CB4">
            <w:r w:rsidRPr="00DC1DF1">
              <w:t>2. Создание условий для развития у учащихся творческих способностей.</w:t>
            </w:r>
          </w:p>
          <w:p w:rsidR="00972CB4" w:rsidRPr="00DC1DF1" w:rsidRDefault="00972CB4" w:rsidP="00972CB4">
            <w:r>
              <w:t>3.</w:t>
            </w:r>
            <w:r w:rsidRPr="00DC1DF1">
              <w:t>Формировать у учащихся такие качества, как: долг, ответственность, честь, достоинство, личность.</w:t>
            </w:r>
          </w:p>
          <w:p w:rsidR="00972CB4" w:rsidRPr="00DC1DF1" w:rsidRDefault="00972CB4" w:rsidP="00972CB4">
            <w:r>
              <w:t>4</w:t>
            </w:r>
            <w:r w:rsidRPr="00DC1DF1">
              <w:t>. Воспитывать любовь и уважение к традициям Отечества, школы, семьи.</w:t>
            </w:r>
          </w:p>
        </w:tc>
      </w:tr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Изучение учащимися природы и истории родного края.</w:t>
            </w:r>
          </w:p>
          <w:p w:rsidR="00972CB4" w:rsidRPr="00DC1DF1" w:rsidRDefault="00972CB4" w:rsidP="00972CB4">
            <w:r w:rsidRPr="00DC1DF1">
              <w:t>2. Формировать правильное отношение к окружающей среде.</w:t>
            </w:r>
          </w:p>
        </w:tc>
      </w:tr>
      <w:tr w:rsidR="00972CB4" w:rsidRPr="00DC1DF1" w:rsidTr="00972CB4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Спортивно</w:t>
            </w:r>
            <w:r w:rsidRPr="00DC1DF1">
              <w:t xml:space="preserve">-оздоровительное </w:t>
            </w:r>
            <w: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 Формировать у учащихся культуру сохранения и совершенствования собственного здоровья.</w:t>
            </w:r>
          </w:p>
          <w:p w:rsidR="00972CB4" w:rsidRPr="00DC1DF1" w:rsidRDefault="00972CB4" w:rsidP="00972CB4">
            <w:r w:rsidRPr="00DC1DF1">
              <w:t>2. Популяризация занятий физической культурой и спортом.</w:t>
            </w:r>
          </w:p>
          <w:p w:rsidR="00972CB4" w:rsidRPr="00DC1DF1" w:rsidRDefault="00972CB4" w:rsidP="00972CB4">
            <w:r w:rsidRPr="00DC1DF1">
              <w:t>3. Пропаганда здорового образа жизни.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1.Создание условий для развития творческой активности, ответственности за порученное дело  познав</w:t>
            </w:r>
            <w:r>
              <w:t>ательного</w:t>
            </w:r>
          </w:p>
          <w:p w:rsidR="00972CB4" w:rsidRPr="00DC1DF1" w:rsidRDefault="00972CB4" w:rsidP="00972CB4">
            <w:r w:rsidRPr="00DC1DF1">
              <w:t xml:space="preserve"> интереса.</w:t>
            </w:r>
          </w:p>
          <w:p w:rsidR="00972CB4" w:rsidRPr="00DC1DF1" w:rsidRDefault="00972CB4" w:rsidP="00972CB4"/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Default="00972CB4" w:rsidP="00972CB4"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>
              <w:t>Создание условий для развития познавательного интереса.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Беседы об успеваемости учащихся по предметам, выявление уровня затруднений</w:t>
            </w:r>
          </w:p>
        </w:tc>
      </w:tr>
      <w:tr w:rsidR="00972CB4" w:rsidRPr="00DC1DF1" w:rsidTr="00972CB4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CB4" w:rsidRPr="00DC1DF1" w:rsidRDefault="00972CB4" w:rsidP="00972CB4">
            <w:r w:rsidRPr="00DC1DF1">
              <w:t>Родительские собрания, индивидуальные беседы и анкетирование.</w:t>
            </w:r>
          </w:p>
        </w:tc>
      </w:tr>
    </w:tbl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Default="00972CB4" w:rsidP="00972CB4"/>
    <w:p w:rsidR="00972CB4" w:rsidRDefault="00972CB4" w:rsidP="00972CB4"/>
    <w:p w:rsidR="00972CB4" w:rsidRDefault="00972CB4" w:rsidP="00972CB4"/>
    <w:p w:rsidR="00972CB4" w:rsidRDefault="00972CB4" w:rsidP="00972CB4"/>
    <w:p w:rsidR="008148CE" w:rsidRDefault="008148CE" w:rsidP="00972CB4"/>
    <w:p w:rsidR="00972CB4" w:rsidRPr="00DC1DF1" w:rsidRDefault="00972CB4" w:rsidP="00972CB4"/>
    <w:p w:rsidR="00972CB4" w:rsidRDefault="00972CB4" w:rsidP="00972CB4">
      <w:pPr>
        <w:rPr>
          <w:b/>
          <w:bCs/>
        </w:rPr>
      </w:pPr>
    </w:p>
    <w:p w:rsidR="00972CB4" w:rsidRPr="00DC1DF1" w:rsidRDefault="00972CB4" w:rsidP="00972CB4">
      <w:pPr>
        <w:rPr>
          <w:b/>
          <w:bCs/>
        </w:rPr>
      </w:pPr>
      <w:r w:rsidRPr="00DC1DF1">
        <w:rPr>
          <w:b/>
          <w:bCs/>
        </w:rPr>
        <w:t>Внутренние и внешкольные связи  в воспитательной системе школы</w:t>
      </w:r>
    </w:p>
    <w:p w:rsidR="00972CB4" w:rsidRDefault="00972CB4" w:rsidP="00972CB4">
      <w:pPr>
        <w:ind w:right="-104"/>
        <w:rPr>
          <w:b/>
          <w:bCs/>
        </w:rPr>
      </w:pPr>
    </w:p>
    <w:p w:rsidR="00972CB4" w:rsidRPr="00DC1DF1" w:rsidRDefault="0069580D" w:rsidP="00972CB4">
      <w:pPr>
        <w:ind w:right="-104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9525" t="3810" r="8890" b="0"/>
                <wp:wrapTight wrapText="bothSides">
                  <wp:wrapPolygon edited="0">
                    <wp:start x="8358" y="927"/>
                    <wp:lineTo x="6878" y="1443"/>
                    <wp:lineTo x="6878" y="2025"/>
                    <wp:lineTo x="1376" y="2233"/>
                    <wp:lineTo x="549" y="2301"/>
                    <wp:lineTo x="549" y="2577"/>
                    <wp:lineTo x="-33" y="2886"/>
                    <wp:lineTo x="-33" y="5493"/>
                    <wp:lineTo x="10250" y="5873"/>
                    <wp:lineTo x="997" y="6387"/>
                    <wp:lineTo x="33" y="6971"/>
                    <wp:lineTo x="-33" y="7040"/>
                    <wp:lineTo x="-33" y="9477"/>
                    <wp:lineTo x="6362" y="9718"/>
                    <wp:lineTo x="1340" y="9923"/>
                    <wp:lineTo x="516" y="9994"/>
                    <wp:lineTo x="516" y="10267"/>
                    <wp:lineTo x="-33" y="10576"/>
                    <wp:lineTo x="-33" y="13153"/>
                    <wp:lineTo x="10903" y="13563"/>
                    <wp:lineTo x="1686" y="13839"/>
                    <wp:lineTo x="1101" y="13839"/>
                    <wp:lineTo x="1101" y="16552"/>
                    <wp:lineTo x="14274" y="16552"/>
                    <wp:lineTo x="14274" y="16312"/>
                    <wp:lineTo x="21290" y="16312"/>
                    <wp:lineTo x="21531" y="16277"/>
                    <wp:lineTo x="21531" y="13563"/>
                    <wp:lineTo x="11213" y="13563"/>
                    <wp:lineTo x="12553" y="12467"/>
                    <wp:lineTo x="12416" y="12328"/>
                    <wp:lineTo x="11831" y="11915"/>
                    <wp:lineTo x="11831" y="11368"/>
                    <wp:lineTo x="13311" y="11368"/>
                    <wp:lineTo x="14000" y="11196"/>
                    <wp:lineTo x="13964" y="10817"/>
                    <wp:lineTo x="15650" y="10817"/>
                    <wp:lineTo x="21633" y="10404"/>
                    <wp:lineTo x="21633" y="7313"/>
                    <wp:lineTo x="13964" y="6971"/>
                    <wp:lineTo x="13964" y="6422"/>
                    <wp:lineTo x="17575" y="6422"/>
                    <wp:lineTo x="21633" y="6146"/>
                    <wp:lineTo x="21633" y="3159"/>
                    <wp:lineTo x="14274" y="3126"/>
                    <wp:lineTo x="14274" y="927"/>
                    <wp:lineTo x="8358" y="927"/>
                  </wp:wrapPolygon>
                </wp:wrapTight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Default="005365DA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2511">
                                <w:t>Посещение районного краеведческого музея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Проведение</w:t>
                              </w:r>
                            </w:p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экскурсий</w:t>
                              </w:r>
                            </w:p>
                            <w:p w:rsidR="005365DA" w:rsidRDefault="005365DA" w:rsidP="00972CB4">
                              <w:pPr>
                                <w:jc w:val="right"/>
                              </w:pPr>
                            </w:p>
                            <w:p w:rsidR="005365DA" w:rsidRDefault="005365DA" w:rsidP="00972CB4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Посещение</w:t>
                              </w:r>
                            </w:p>
                            <w:p w:rsidR="005365DA" w:rsidRDefault="005365DA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2511">
                                <w:t>Театрализованных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F2511">
                                <w:t>представлений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Сотрудничество</w:t>
                              </w:r>
                            </w:p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со школьной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CF2511">
                                <w:t>библиотекой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CF2511">
                              <w:pPr>
                                <w:jc w:val="center"/>
                              </w:pPr>
                              <w:r>
                                <w:t xml:space="preserve">Встреча </w:t>
                              </w:r>
                              <w:r w:rsidRPr="00CF2511">
                                <w:t>с интересными людьми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Default="005365DA" w:rsidP="00972CB4">
                              <w:pPr>
                                <w:jc w:val="center"/>
                              </w:pPr>
                            </w:p>
                            <w:p w:rsidR="005365DA" w:rsidRDefault="005365DA" w:rsidP="00972CB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5365DA" w:rsidRDefault="005365DA" w:rsidP="00972CB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Сотрудничество</w:t>
                              </w:r>
                            </w:p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с районной библиотекой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Default="005365DA" w:rsidP="00CF2511">
                              <w:r>
                                <w:t xml:space="preserve">               Совместная</w:t>
                              </w:r>
                            </w:p>
                            <w:p w:rsidR="005365DA" w:rsidRPr="00CF2511" w:rsidRDefault="005365DA" w:rsidP="00CF2511">
                              <w:r>
                                <w:t xml:space="preserve">                 </w:t>
                              </w:r>
                              <w:r w:rsidRPr="00CF2511">
                                <w:t>деятельность</w:t>
                              </w:r>
                            </w:p>
                            <w:p w:rsidR="005365DA" w:rsidRDefault="005365DA" w:rsidP="00972CB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Проведение экскурсий,</w:t>
                              </w:r>
                            </w:p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>классных часов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5DA" w:rsidRPr="00CF2511" w:rsidRDefault="005365DA" w:rsidP="00972CB4">
                              <w:pPr>
                                <w:jc w:val="center"/>
                              </w:pPr>
                              <w:r w:rsidRPr="00CF2511">
                                <w:t xml:space="preserve">Занятия в творческих объединениях </w:t>
                              </w:r>
                            </w:p>
                            <w:p w:rsidR="005365DA" w:rsidRDefault="005365DA" w:rsidP="00972CB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0.25pt;margin-top:17pt;width:487.55pt;height:489.55pt;z-index:251658240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">
                <v:rect id="Rectangle 28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Kw8IA&#10;AADaAAAADwAAAGRycy9kb3ducmV2LnhtbESPQYvCMBSE7wv+h/AEb2uqB1mqUVRUPKi4VcHjo3m2&#10;1ealNFHrv98Iwh6HmfmGGU0aU4oH1a6wrKDXjUAQp1YXnCk4HpbfPyCcR9ZYWiYFL3IwGbe+Rhhr&#10;++RfeiQ+EwHCLkYFufdVLKVLczLourYiDt7F1gZ9kHUmdY3PADel7EfRQBosOCzkWNE8p/SW3I2C&#10;69mcsr0e3JrtATevZLe4rmZHpTrtZjoE4anx/+FPe60V9OF9JdwAO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5ArDwgAAANoAAAAPAAAAAAAAAAAAAAAAAJgCAABkcnMvZG93&#10;bnJldi54bWxQSwUGAAAAAAQABAD1AAAAhwMAAAAA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AwsIA&#10;AADaAAAADwAAAGRycy9kb3ducmV2LnhtbESP0YrCMBRE3wX/IVzBN01X0d2tRpFFQVAEdT/g0lyb&#10;ss1NbbJa/XojCD4OM3OGmc4bW4oL1b5wrOCjn4AgzpwuOFfwe1z1vkD4gKyxdEwKbuRhPmu3pphq&#10;d+U9XQ4hFxHCPkUFJoQqldJnhiz6vquIo3dytcUQZZ1LXeM1wm0pB0kylhYLjgsGK/oxlP0d/q2C&#10;0dGcv/14W212d/e5Wux0tmy0Ut1Os5iACNSEd/jVXmsFQ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0DCwgAAANoAAAAPAAAAAAAAAAAAAAAAAJgCAABkcnMvZG93&#10;bnJldi54bWxQSwUGAAAAAAQABAD1AAAAhwMAAAAA&#10;" fillcolor="#ff9" strokeweight=".26mm">
                  <v:stroke endcap="square"/>
                  <v:textbox>
                    <w:txbxContent>
                      <w:p w:rsidR="005365DA" w:rsidRDefault="005365DA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F2511">
                          <w:t>Посещение районного краеведческого музея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Text Box 30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F+cQA&#10;AADaAAAADwAAAGRycy9kb3ducmV2LnhtbESP0WrCQBRE3wv+w3KFvtWNpTUmuhEpFGoFadUPuGSv&#10;STR7N+xuNP37rlDo4zAzZ5jlajCtuJLzjWUF00kCgri0uuFKwfHw/jQH4QOyxtYyKfghD6ti9LDE&#10;XNsbf9N1HyoRIexzVFCH0OVS+rImg35iO+LonawzGKJ0ldQObxFuWvmcJDNpsOG4UGNHbzWVl31v&#10;FNjz5mvTpp9brfss22XH9LVzW6Uex8N6ASLQEP7Df+0PreAF7lfi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xfnEAAAA2gAAAA8AAAAAAAAAAAAAAAAAmAIAAGRycy9k&#10;b3ducmV2LnhtbFBLBQYAAAAABAAEAPUAAACJAwAAAAA=&#10;" fillcolor="#fc9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Проведение</w:t>
                        </w:r>
                      </w:p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экскурсий</w:t>
                        </w:r>
                      </w:p>
                      <w:p w:rsidR="005365DA" w:rsidRDefault="005365DA" w:rsidP="00972CB4">
                        <w:pPr>
                          <w:jc w:val="right"/>
                        </w:pPr>
                      </w:p>
                      <w:p w:rsidR="005365DA" w:rsidRDefault="005365DA" w:rsidP="00972CB4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31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PB8MA&#10;AADaAAAADwAAAGRycy9kb3ducmV2LnhtbESPQUsDMRSE74L/IbxCL2ITK110bVqkoBR6si3i8bl5&#10;bpZuXpYkbeO/NwWhx2FmvmHmy+x6caIQO88aHiYKBHHjTcethv3u7f4JREzIBnvPpOGXIiwXtzdz&#10;rI0/8wedtqkVBcKxRg02paGWMjaWHMaJH4iL9+ODw1RkaKUJeC5w18upUpV02HFZsDjQylJz2B6d&#10;BvUY1PPmuK5W+e79+2umMn1WVuvxKL++gEiU0zX8314bDTO4XC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PB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Посещение</w:t>
                        </w:r>
                      </w:p>
                      <w:p w:rsidR="005365DA" w:rsidRDefault="005365DA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F2511">
                          <w:t>Театрализованных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CF2511">
                          <w:t>представлений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AutoShape 32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RcMMA&#10;AADaAAAADwAAAGRycy9kb3ducmV2LnhtbESPQUsDMRSE74L/ITyhF2kTLS7ttmmRgqXgySrS4+vm&#10;uVncvCxJ2qb/3giCx2FmvmGW6+x6caYQO88aHiYKBHHjTcetho/3l/EMREzIBnvPpOFKEdar25sl&#10;1sZf+I3O+9SKAuFYowab0lBLGRtLDuPED8TF+/LBYSoytNIEvBS46+WjUpV02HFZsDjQxlLzvT85&#10;DWoa1Pz1tKs2+X57PDypTJ+V1Xp0l58XIBLl9B/+a++Mhgp+r5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RcM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Сотрудничество</w:t>
                        </w:r>
                      </w:p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со школьной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CF2511">
                          <w:t>библиотекой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AutoShape 33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068MA&#10;AADaAAAADwAAAGRycy9kb3ducmV2LnhtbESPQUsDMRSE74L/ITyhF2kTLW51bVqk0FLwZC3F43Pz&#10;3CxuXpYkbeO/N4LQ4zAz3zDzZXa9OFGInWcNdxMFgrjxpuNWw/59PX4EEROywd4zafihCMvF9dUc&#10;a+PP/EanXWpFgXCsUYNNaailjI0lh3HiB+LiffngMBUZWmkCngvc9fJeqUo67LgsWBxoZan53h2d&#10;BjUN6un1uK1W+Xbz+fGgMh0qq/XoJr88g0iU0yX8394aDTP4u1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606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5365DA" w:rsidRPr="00CF2511" w:rsidRDefault="005365DA" w:rsidP="00CF2511">
                        <w:pPr>
                          <w:jc w:val="center"/>
                        </w:pPr>
                        <w:r>
                          <w:t xml:space="preserve">Встреча </w:t>
                        </w:r>
                        <w:r w:rsidRPr="00CF2511">
                          <w:t>с интересными людьми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AutoShape 34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QhsAA&#10;AADaAAAADwAAAGRycy9kb3ducmV2LnhtbERPPW/CMBDdK/U/WIfUpQKnHaoqYCKIBOnCQMIA2yk+&#10;koj4HNmGpP8eD5U6Pr3vVTaZXjzI+c6ygo9FAoK4trrjRsGp2s2/QfiArLG3TAp+yUO2fn1ZYart&#10;yEd6lKERMYR9igraEIZUSl+3ZNAv7EAcuat1BkOErpHa4RjDTS8/k+RLGuw4NrQ4UN5SfSvvRkG9&#10;q3JXvTsji+Oh3E774nI+s1Jvs2mzBBFoCv/iP/eP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bQhsAAAADaAAAADwAAAAAAAAAAAAAAAACYAgAAZHJzL2Rvd25y&#10;ZXYueG1sUEsFBgAAAAAEAAQA9QAAAIUDAAAAAA=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5365DA" w:rsidRDefault="005365DA" w:rsidP="00972CB4">
                        <w:pPr>
                          <w:jc w:val="center"/>
                        </w:pPr>
                      </w:p>
                      <w:p w:rsidR="005365DA" w:rsidRDefault="005365DA" w:rsidP="00972CB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5365DA" w:rsidRDefault="005365DA" w:rsidP="00972CB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35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IRMEA&#10;AADaAAAADwAAAGRycy9kb3ducmV2LnhtbESPUUvDQBCE3wv+h2MF39qLglJjL0GKhb4oaRSfl9ya&#10;BHO7IXu20V/vCUIfh5n5htmUcxjMkSbthR1crzIwxI34nlsHb6+75RqMRmSPgzA5+CaFsrhYbDD3&#10;cuIDHevYmgRhzdFBF+OYW6tNRwF1JSNx8j5kChiTnFrrJzwleBjsTZbd2YA9p4UOR9p21HzWX8FB&#10;Ne9/qp08q97K+1qqp+2LaO3c1eX8+AAm0hzP4f/23ju4h78r6QbY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SETBAAAA2gAAAA8AAAAAAAAAAAAAAAAAmAIAAGRycy9kb3du&#10;cmV2LnhtbFBLBQYAAAAABAAEAPUAAACGAwAAAAA=&#10;" fillcolor="#fc6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Сотрудничество</w:t>
                        </w:r>
                      </w:p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с районной библиотекой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AutoShape 36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5365DA" w:rsidRDefault="005365DA" w:rsidP="00CF2511">
                        <w:r>
                          <w:t xml:space="preserve">               Совместная</w:t>
                        </w:r>
                      </w:p>
                      <w:p w:rsidR="005365DA" w:rsidRPr="00CF2511" w:rsidRDefault="005365DA" w:rsidP="00CF2511">
                        <w:r>
                          <w:t xml:space="preserve">                 </w:t>
                        </w:r>
                        <w:r w:rsidRPr="00CF2511">
                          <w:t>деятельность</w:t>
                        </w:r>
                      </w:p>
                      <w:p w:rsidR="005365DA" w:rsidRDefault="005365DA" w:rsidP="00972CB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AutoShape 37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Проведение экскурсий,</w:t>
                        </w:r>
                      </w:p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>классных часов</w:t>
                        </w:r>
                      </w:p>
                      <w:p w:rsidR="005365DA" w:rsidRDefault="005365DA" w:rsidP="00972CB4"/>
                    </w:txbxContent>
                  </v:textbox>
                </v:shape>
                <v:shape id="Text Box 38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rO8AA&#10;AADbAAAADwAAAGRycy9kb3ducmV2LnhtbERP24rCMBB9F/Yfwizsm6YK66UaRRYFQRGsfsDQjE2x&#10;mXSbqNWvNwsLvs3hXGe2aG0lbtT40rGCfi8BQZw7XXKh4HRcd8cgfEDWWDkmBQ/ysJh/dGaYanfn&#10;A92yUIgYwj5FBSaEOpXS54Ys+p6riSN3do3FEGFTSN3gPYbbSg6SZCgtlhwbDNb0Yyi/ZFer4Pto&#10;fid+uKu3+6cbrZd7na9ardTXZ7ucggjUhrf4373Rcf4A/n6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r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5365DA" w:rsidRPr="00CF2511" w:rsidRDefault="005365DA" w:rsidP="00972CB4">
                        <w:pPr>
                          <w:jc w:val="center"/>
                        </w:pPr>
                        <w:r w:rsidRPr="00CF2511">
                          <w:t xml:space="preserve">Занятия в творческих объединениях </w:t>
                        </w:r>
                      </w:p>
                      <w:p w:rsidR="005365DA" w:rsidRDefault="005365DA" w:rsidP="00972CB4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/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line="276" w:lineRule="auto"/>
        <w:rPr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Pr="00DC1DF1" w:rsidRDefault="00972CB4" w:rsidP="00972CB4">
      <w:pPr>
        <w:pStyle w:val="ae"/>
        <w:spacing w:before="0" w:after="0" w:line="276" w:lineRule="auto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pStyle w:val="ae"/>
        <w:spacing w:before="0" w:after="0" w:line="276" w:lineRule="auto"/>
        <w:jc w:val="center"/>
        <w:rPr>
          <w:b/>
          <w:sz w:val="22"/>
          <w:szCs w:val="22"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Default="00972CB4" w:rsidP="00972CB4">
      <w:pPr>
        <w:jc w:val="center"/>
        <w:rPr>
          <w:b/>
        </w:rPr>
      </w:pPr>
    </w:p>
    <w:p w:rsidR="00972CB4" w:rsidRPr="00732B57" w:rsidRDefault="00972CB4" w:rsidP="00972CB4">
      <w:pPr>
        <w:jc w:val="center"/>
        <w:rPr>
          <w:b/>
        </w:rPr>
      </w:pPr>
      <w:r w:rsidRPr="00732B57">
        <w:rPr>
          <w:b/>
        </w:rPr>
        <w:lastRenderedPageBreak/>
        <w:t>Духовно-нравственное направление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 xml:space="preserve">Цель: </w:t>
      </w:r>
      <w:r w:rsidRPr="00DC1DF1"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Pr="00732B57">
        <w:t xml:space="preserve"> </w:t>
      </w:r>
      <w:r w:rsidRPr="00DC1DF1">
        <w:t>воспитание уважительного отношения к культуре своего народа, творческой активности.</w:t>
      </w:r>
    </w:p>
    <w:p w:rsidR="00972CB4" w:rsidRPr="00DC1DF1" w:rsidRDefault="00972CB4" w:rsidP="00972CB4">
      <w:pPr>
        <w:pStyle w:val="ae"/>
        <w:spacing w:before="0" w:after="0" w:line="276" w:lineRule="auto"/>
        <w:ind w:left="360"/>
        <w:rPr>
          <w:sz w:val="22"/>
          <w:szCs w:val="22"/>
        </w:rPr>
      </w:pPr>
    </w:p>
    <w:p w:rsidR="00972CB4" w:rsidRPr="00732B57" w:rsidRDefault="00972CB4" w:rsidP="00972CB4">
      <w:pPr>
        <w:jc w:val="center"/>
        <w:rPr>
          <w:b/>
        </w:rPr>
      </w:pPr>
      <w:r w:rsidRPr="00732B57">
        <w:rPr>
          <w:b/>
        </w:rPr>
        <w:t>Социальное направление</w:t>
      </w:r>
    </w:p>
    <w:p w:rsidR="00972CB4" w:rsidRPr="00DC1DF1" w:rsidRDefault="00972CB4" w:rsidP="00972CB4">
      <w:r w:rsidRPr="00DC1DF1">
        <w:rPr>
          <w:b/>
        </w:rPr>
        <w:t xml:space="preserve">Цель:  </w:t>
      </w:r>
      <w:r w:rsidRPr="00DC1DF1"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972CB4" w:rsidRPr="00732B57" w:rsidRDefault="00CF2511" w:rsidP="00972CB4">
      <w:pPr>
        <w:jc w:val="center"/>
        <w:rPr>
          <w:b/>
        </w:rPr>
      </w:pPr>
      <w:r>
        <w:rPr>
          <w:b/>
        </w:rPr>
        <w:t xml:space="preserve">                          </w:t>
      </w:r>
      <w:r w:rsidR="00972CB4" w:rsidRPr="00732B57">
        <w:rPr>
          <w:b/>
        </w:rPr>
        <w:t>Спортивно-оздоровительное направление</w:t>
      </w:r>
    </w:p>
    <w:p w:rsidR="00972CB4" w:rsidRPr="00DC1DF1" w:rsidRDefault="00972CB4" w:rsidP="00972CB4">
      <w:r w:rsidRPr="00DC1DF1">
        <w:rPr>
          <w:b/>
        </w:rPr>
        <w:t>Цель:</w:t>
      </w:r>
      <w:r w:rsidRPr="00DC1DF1"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972CB4" w:rsidRPr="00732B57" w:rsidRDefault="00972CB4" w:rsidP="00972CB4">
      <w:pPr>
        <w:rPr>
          <w:b/>
        </w:rPr>
      </w:pPr>
      <w:r>
        <w:t xml:space="preserve">                                               </w:t>
      </w:r>
      <w:r w:rsidR="00CF2511">
        <w:t xml:space="preserve">                                 </w:t>
      </w:r>
      <w:r w:rsidRPr="00732B57">
        <w:rPr>
          <w:b/>
        </w:rPr>
        <w:t>Общекультурное направление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 xml:space="preserve">Цель: </w:t>
      </w:r>
      <w:r w:rsidRPr="00DC1DF1"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972CB4" w:rsidRDefault="00CF2511" w:rsidP="00972CB4">
      <w:pPr>
        <w:jc w:val="center"/>
        <w:rPr>
          <w:b/>
        </w:rPr>
      </w:pPr>
      <w:r>
        <w:rPr>
          <w:b/>
        </w:rPr>
        <w:t xml:space="preserve">          </w:t>
      </w:r>
      <w:proofErr w:type="spellStart"/>
      <w:r w:rsidR="00972CB4" w:rsidRPr="00732B57">
        <w:rPr>
          <w:b/>
        </w:rPr>
        <w:t>Общеинтеллектуальное</w:t>
      </w:r>
      <w:proofErr w:type="spellEnd"/>
      <w:r w:rsidR="00972CB4" w:rsidRPr="00732B57">
        <w:rPr>
          <w:b/>
        </w:rPr>
        <w:t xml:space="preserve"> направление</w:t>
      </w:r>
    </w:p>
    <w:p w:rsidR="00972CB4" w:rsidRPr="00732B57" w:rsidRDefault="00972CB4" w:rsidP="00972CB4">
      <w:pPr>
        <w:rPr>
          <w:b/>
        </w:rPr>
      </w:pPr>
      <w:r w:rsidRPr="00DC1DF1">
        <w:rPr>
          <w:b/>
        </w:rPr>
        <w:t>Цель:</w:t>
      </w:r>
      <w:r w:rsidRPr="00732B57">
        <w:t xml:space="preserve"> </w:t>
      </w:r>
      <w:r>
        <w:t>создание условий для развития познавательного интереса.</w:t>
      </w:r>
    </w:p>
    <w:p w:rsidR="00972CB4" w:rsidRPr="00DC1DF1" w:rsidRDefault="00972CB4" w:rsidP="00972CB4">
      <w:pPr>
        <w:rPr>
          <w:b/>
        </w:rPr>
      </w:pPr>
      <w:r>
        <w:rPr>
          <w:b/>
        </w:rPr>
        <w:t xml:space="preserve">                                                    </w:t>
      </w:r>
      <w:r w:rsidR="00CF2511">
        <w:rPr>
          <w:b/>
        </w:rPr>
        <w:t xml:space="preserve">                      </w:t>
      </w:r>
      <w:r>
        <w:rPr>
          <w:b/>
        </w:rPr>
        <w:t xml:space="preserve"> </w:t>
      </w:r>
      <w:r w:rsidRPr="00DC1DF1">
        <w:rPr>
          <w:b/>
        </w:rPr>
        <w:t>Работа с учителями-предметниками</w:t>
      </w:r>
    </w:p>
    <w:p w:rsidR="00972CB4" w:rsidRPr="00DC1DF1" w:rsidRDefault="00972CB4" w:rsidP="00972CB4">
      <w:pPr>
        <w:rPr>
          <w:b/>
        </w:rPr>
      </w:pPr>
      <w:r w:rsidRPr="00DC1DF1">
        <w:rPr>
          <w:b/>
        </w:rPr>
        <w:t>Цель</w:t>
      </w:r>
      <w:r w:rsidRPr="00DC1DF1">
        <w:t>: провести беседы с учителями-предметниками об успеваемости учащихся по предметам, выявление уровня затруднений.</w:t>
      </w:r>
    </w:p>
    <w:p w:rsidR="00972CB4" w:rsidRPr="00DC1DF1" w:rsidRDefault="00972CB4" w:rsidP="00972CB4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CF2511">
        <w:rPr>
          <w:b/>
        </w:rPr>
        <w:t xml:space="preserve">                 </w:t>
      </w:r>
      <w:r w:rsidRPr="00DC1DF1">
        <w:rPr>
          <w:b/>
        </w:rPr>
        <w:t>Работа с родителями</w:t>
      </w:r>
    </w:p>
    <w:p w:rsidR="00972CB4" w:rsidRPr="00DC1DF1" w:rsidRDefault="00972CB4" w:rsidP="00972CB4">
      <w:r w:rsidRPr="00DC1DF1">
        <w:rPr>
          <w:b/>
        </w:rPr>
        <w:t>Цель:</w:t>
      </w:r>
      <w:r w:rsidRPr="00DC1DF1">
        <w:t xml:space="preserve"> провести родительские собрания, индивидуальные беседы и анкетирование.</w:t>
      </w:r>
    </w:p>
    <w:p w:rsidR="00972CB4" w:rsidRPr="00DC1DF1" w:rsidRDefault="00972CB4" w:rsidP="00972CB4"/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8148CE" w:rsidRDefault="008148CE" w:rsidP="00972CB4">
      <w:pPr>
        <w:rPr>
          <w:b/>
        </w:rPr>
      </w:pPr>
    </w:p>
    <w:p w:rsidR="00F90E1A" w:rsidRDefault="00F90E1A" w:rsidP="00F90E1A">
      <w:pPr>
        <w:pStyle w:val="af2"/>
        <w:spacing w:line="276" w:lineRule="auto"/>
        <w:rPr>
          <w:b/>
          <w:sz w:val="22"/>
          <w:szCs w:val="22"/>
        </w:rPr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lastRenderedPageBreak/>
        <w:t>СЕНТЯБРЬ</w:t>
      </w:r>
    </w:p>
    <w:p w:rsidR="00F90E1A" w:rsidRDefault="00F90E1A" w:rsidP="00F90E1A">
      <w:pPr>
        <w:pStyle w:val="af2"/>
        <w:spacing w:line="276" w:lineRule="auto"/>
      </w:pP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0"/>
        <w:gridCol w:w="4154"/>
        <w:gridCol w:w="1685"/>
        <w:gridCol w:w="2114"/>
      </w:tblGrid>
      <w:tr w:rsidR="00F90E1A" w:rsidTr="00F90E1A">
        <w:trPr>
          <w:trHeight w:val="208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</w:rPr>
              <w:t>Направление воспитательной работы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</w:rPr>
              <w:t xml:space="preserve">Дата 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b/>
              </w:rPr>
              <w:t>проведения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</w:rPr>
              <w:t>Ответственный</w:t>
            </w:r>
          </w:p>
        </w:tc>
      </w:tr>
      <w:tr w:rsidR="00F90E1A" w:rsidTr="00F90E1A">
        <w:trPr>
          <w:trHeight w:val="468"/>
        </w:trPr>
        <w:tc>
          <w:tcPr>
            <w:tcW w:w="254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Духовно-нравственное</w:t>
            </w:r>
          </w:p>
          <w:p w:rsidR="00F90E1A" w:rsidRDefault="00F90E1A">
            <w:pPr>
              <w:pStyle w:val="af2"/>
            </w:pPr>
            <w:r>
              <w:t>воспитание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 xml:space="preserve">1. Торжественная линейка «День знаний».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01.09</w:t>
            </w:r>
          </w:p>
          <w:p w:rsidR="00F90E1A" w:rsidRDefault="00F90E1A">
            <w:pPr>
              <w:pStyle w:val="af2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Пироженко Н.С.</w:t>
            </w:r>
          </w:p>
          <w:p w:rsidR="00F90E1A" w:rsidRDefault="00F90E1A">
            <w:pPr>
              <w:pStyle w:val="af2"/>
            </w:pPr>
            <w:r>
              <w:t>Золотых Л.Г...</w:t>
            </w:r>
          </w:p>
        </w:tc>
      </w:tr>
      <w:tr w:rsidR="00F90E1A" w:rsidTr="00F90E1A">
        <w:trPr>
          <w:trHeight w:val="612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 xml:space="preserve">2. Классный Час  </w:t>
            </w:r>
            <w:r>
              <w:rPr>
                <w:bCs/>
              </w:rPr>
              <w:t>День солидарности в борьбе с терроризмом.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03.09</w:t>
            </w:r>
          </w:p>
          <w:p w:rsidR="00F90E1A" w:rsidRDefault="00F90E1A">
            <w:pPr>
              <w:pStyle w:val="af2"/>
            </w:pPr>
          </w:p>
        </w:tc>
        <w:tc>
          <w:tcPr>
            <w:tcW w:w="21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F90E1A" w:rsidTr="00F90E1A">
        <w:trPr>
          <w:trHeight w:val="208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Социальное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1. Акция «Чистая территория школы».</w:t>
            </w:r>
          </w:p>
          <w:p w:rsidR="00F90E1A" w:rsidRDefault="00F90E1A">
            <w:pPr>
              <w:pStyle w:val="af2"/>
              <w:spacing w:line="276" w:lineRule="auto"/>
            </w:pPr>
            <w:r>
              <w:t>2. Вовлечение детей в работу кружков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F90E1A" w:rsidTr="00F90E1A">
        <w:trPr>
          <w:trHeight w:val="515"/>
        </w:trPr>
        <w:tc>
          <w:tcPr>
            <w:tcW w:w="254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Спортивно-оздоровительное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 xml:space="preserve"> «Грипп и средства его профилактики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инфекции»</w:t>
            </w:r>
          </w:p>
          <w:p w:rsidR="00F90E1A" w:rsidRDefault="00F90E1A">
            <w:pPr>
              <w:pStyle w:val="af2"/>
            </w:pPr>
            <w:r>
              <w:t>Прививки детям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12.09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Кл. рук.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Медсестра</w:t>
            </w:r>
          </w:p>
        </w:tc>
      </w:tr>
      <w:tr w:rsidR="00F90E1A" w:rsidTr="00F90E1A">
        <w:trPr>
          <w:trHeight w:val="27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A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2. Неделя безопасности.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02.09. – 09.09</w:t>
            </w:r>
          </w:p>
        </w:tc>
        <w:tc>
          <w:tcPr>
            <w:tcW w:w="21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Кл, рук</w:t>
            </w:r>
          </w:p>
        </w:tc>
      </w:tr>
      <w:tr w:rsidR="00F90E1A" w:rsidTr="00F90E1A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Общекультурное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  <w:r>
              <w:t>1.Месячник безопасности пешеходов</w:t>
            </w:r>
          </w:p>
          <w:p w:rsidR="00F90E1A" w:rsidRDefault="00F90E1A">
            <w:pPr>
              <w:pStyle w:val="af2"/>
            </w:pPr>
            <w:r>
              <w:t>Инструктирование о безопасном поведении в автобусе.</w:t>
            </w:r>
          </w:p>
          <w:p w:rsidR="00F90E1A" w:rsidRDefault="00F90E1A">
            <w:pPr>
              <w:pStyle w:val="af2"/>
            </w:pP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01.09-30.09</w:t>
            </w:r>
          </w:p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Стецурина</w:t>
            </w:r>
            <w:proofErr w:type="spellEnd"/>
            <w:r>
              <w:t xml:space="preserve"> А.В.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t xml:space="preserve">Учителя, </w:t>
            </w:r>
            <w:proofErr w:type="spellStart"/>
            <w:r>
              <w:t>сопровож</w:t>
            </w:r>
            <w:proofErr w:type="spellEnd"/>
          </w:p>
          <w:p w:rsidR="00F90E1A" w:rsidRDefault="00F90E1A">
            <w:pPr>
              <w:pStyle w:val="af2"/>
              <w:spacing w:line="276" w:lineRule="auto"/>
            </w:pPr>
            <w:r>
              <w:t>дающие школьников во время следования автобуса по маршруту</w:t>
            </w:r>
          </w:p>
        </w:tc>
      </w:tr>
      <w:tr w:rsidR="00F90E1A" w:rsidTr="00F90E1A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Социальное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«Что мешает дружбе?» Классный час, меры профилактики суицидального поведения подростков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Кл.руководители</w:t>
            </w:r>
            <w:proofErr w:type="spellEnd"/>
            <w:r>
              <w:t xml:space="preserve"> 7 и 8 классов</w:t>
            </w:r>
          </w:p>
        </w:tc>
      </w:tr>
      <w:tr w:rsidR="00F90E1A" w:rsidTr="00F90E1A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Работа с родителями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Общешкольное родительское собрание о безопасном поведении детей в сети Интернет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26-30.09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Кл.руководители</w:t>
            </w:r>
            <w:proofErr w:type="spellEnd"/>
          </w:p>
          <w:p w:rsidR="00F90E1A" w:rsidRDefault="00F90E1A">
            <w:pPr>
              <w:pStyle w:val="af2"/>
              <w:spacing w:line="276" w:lineRule="auto"/>
            </w:pPr>
            <w:r>
              <w:t>Администрация школы</w:t>
            </w:r>
          </w:p>
        </w:tc>
      </w:tr>
      <w:tr w:rsidR="00F90E1A" w:rsidTr="00F90E1A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t xml:space="preserve">Внеклассное мероприятие «165 лет со дня рождения русского ученого, писателя </w:t>
            </w:r>
            <w:proofErr w:type="spellStart"/>
            <w:r>
              <w:t>К.Э.Циолковского</w:t>
            </w:r>
            <w:proofErr w:type="spellEnd"/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16.09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Пироженко Н.С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ОКТЯБРЬ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4578"/>
        <w:gridCol w:w="1414"/>
        <w:gridCol w:w="1980"/>
      </w:tblGrid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1.Урок нравственности «Международный день пожилых людей».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01.10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Палюх</w:t>
            </w:r>
            <w:proofErr w:type="spellEnd"/>
            <w:r>
              <w:t xml:space="preserve"> И.Ф.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</w:tr>
      <w:tr w:rsidR="00F90E1A" w:rsidTr="00F90E1A">
        <w:trPr>
          <w:trHeight w:val="553"/>
        </w:trPr>
        <w:tc>
          <w:tcPr>
            <w:tcW w:w="2527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578" w:type="dxa"/>
            <w:tcBorders>
              <w:top w:val="nil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Посвящение первоклассников в пешеходы</w:t>
            </w:r>
          </w:p>
        </w:tc>
        <w:tc>
          <w:tcPr>
            <w:tcW w:w="1414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03-07.10</w:t>
            </w:r>
          </w:p>
        </w:tc>
        <w:tc>
          <w:tcPr>
            <w:tcW w:w="1980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Пироженко Н.С.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Золотых Л.Г.</w:t>
            </w:r>
          </w:p>
        </w:tc>
      </w:tr>
      <w:tr w:rsidR="00F90E1A" w:rsidTr="00F90E1A">
        <w:trPr>
          <w:trHeight w:val="2124"/>
        </w:trPr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lastRenderedPageBreak/>
              <w:t>Социальное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1.День интернета. Всероссийский урок безопасности школьников в сети Интернет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2.Акция «Заметный пешеход»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3.Подготовка к конкурсу  готовности ЮИД резервного и основного отрядов «Мы выбираем безопасность»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28.10-31.10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>15-21.10</w:t>
            </w:r>
          </w:p>
          <w:p w:rsidR="00F90E1A" w:rsidRDefault="00F90E1A">
            <w:pPr>
              <w:pStyle w:val="af2"/>
              <w:spacing w:line="276" w:lineRule="auto"/>
            </w:pPr>
            <w:r>
              <w:t>25.10</w:t>
            </w:r>
          </w:p>
          <w:p w:rsidR="00F90E1A" w:rsidRDefault="00F90E1A">
            <w:pPr>
              <w:pStyle w:val="af2"/>
              <w:spacing w:line="276" w:lineRule="auto"/>
            </w:pPr>
            <w:r>
              <w:t>28.10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</w:p>
          <w:p w:rsidR="00F90E1A" w:rsidRDefault="00F90E1A">
            <w:pPr>
              <w:pStyle w:val="af2"/>
              <w:spacing w:line="276" w:lineRule="auto"/>
            </w:pPr>
            <w:r>
              <w:t>Пироженко Н.С.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Золотых Л.Г.</w:t>
            </w:r>
          </w:p>
        </w:tc>
      </w:tr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Осенний декадник «Безопасная дорога – детям»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25.10-29.10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</w:p>
        </w:tc>
      </w:tr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 xml:space="preserve">1.День учителя «Нет выше звания -  Учитель». </w:t>
            </w:r>
          </w:p>
          <w:p w:rsidR="00F90E1A" w:rsidRDefault="00F90E1A">
            <w:pPr>
              <w:pStyle w:val="af2"/>
            </w:pPr>
            <w:r>
              <w:t>2.Всероссийский урок «</w:t>
            </w:r>
            <w:proofErr w:type="spellStart"/>
            <w:r>
              <w:t>Эколята</w:t>
            </w:r>
            <w:proofErr w:type="spellEnd"/>
            <w:r>
              <w:t>»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05.10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«Мы разные, но мы рядом» Классный час, меры профилактики суицидального поведения подростков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Кл.руководители</w:t>
            </w:r>
            <w:proofErr w:type="spellEnd"/>
            <w:r>
              <w:rPr>
                <w:sz w:val="22"/>
                <w:szCs w:val="22"/>
              </w:rPr>
              <w:t xml:space="preserve"> 7 и 8 классов</w:t>
            </w:r>
          </w:p>
        </w:tc>
      </w:tr>
      <w:tr w:rsidR="00F90E1A" w:rsidTr="00F90E1A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tabs>
                <w:tab w:val="center" w:pos="3790"/>
              </w:tabs>
              <w:spacing w:line="276" w:lineRule="auto"/>
            </w:pPr>
            <w:r>
              <w:rPr>
                <w:sz w:val="22"/>
                <w:szCs w:val="22"/>
              </w:rPr>
              <w:t>1. Школьные олимпиады.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Учителя- предметники</w:t>
            </w:r>
          </w:p>
        </w:tc>
      </w:tr>
      <w:tr w:rsidR="00F90E1A" w:rsidTr="00F90E1A">
        <w:trPr>
          <w:trHeight w:val="525"/>
        </w:trPr>
        <w:tc>
          <w:tcPr>
            <w:tcW w:w="25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>Правила вокруг нас</w:t>
            </w:r>
          </w:p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«Права растут»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Кл.час</w:t>
            </w:r>
            <w:proofErr w:type="spellEnd"/>
          </w:p>
          <w:p w:rsidR="00F90E1A" w:rsidRDefault="00F90E1A">
            <w:pPr>
              <w:pStyle w:val="af2"/>
              <w:spacing w:line="276" w:lineRule="auto"/>
            </w:pPr>
            <w:r>
              <w:t>1кл,3кл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</w:t>
            </w:r>
          </w:p>
        </w:tc>
      </w:tr>
      <w:tr w:rsidR="00F90E1A" w:rsidTr="00F90E1A">
        <w:trPr>
          <w:trHeight w:val="55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Наша школа</w:t>
            </w:r>
          </w:p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>Уважать себя - уважать другого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Кл.час</w:t>
            </w:r>
            <w:proofErr w:type="spellEnd"/>
          </w:p>
          <w:p w:rsidR="00F90E1A" w:rsidRDefault="00F90E1A">
            <w:pPr>
              <w:pStyle w:val="af2"/>
              <w:spacing w:line="276" w:lineRule="auto"/>
            </w:pPr>
            <w:r>
              <w:t>2кл,4кл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Пироженко Н.С </w:t>
            </w:r>
          </w:p>
        </w:tc>
      </w:tr>
      <w:tr w:rsidR="00F90E1A" w:rsidTr="00F90E1A">
        <w:trPr>
          <w:trHeight w:val="270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Порядок в обществе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Кл.час</w:t>
            </w:r>
            <w:proofErr w:type="spellEnd"/>
            <w:r>
              <w:t xml:space="preserve"> 5кл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Тимошенко А.А.</w:t>
            </w:r>
          </w:p>
        </w:tc>
      </w:tr>
      <w:tr w:rsidR="00F90E1A" w:rsidTr="00F90E1A">
        <w:trPr>
          <w:trHeight w:val="240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 xml:space="preserve">Я – гражданин России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Кл.час</w:t>
            </w:r>
            <w:proofErr w:type="spellEnd"/>
            <w:r>
              <w:t xml:space="preserve"> 6кл.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F90E1A" w:rsidTr="00F90E1A">
        <w:trPr>
          <w:trHeight w:val="28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 xml:space="preserve"> Право, свобода, ответственность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Кл.час</w:t>
            </w:r>
            <w:proofErr w:type="spellEnd"/>
            <w:r>
              <w:t xml:space="preserve"> 7,8 </w:t>
            </w:r>
            <w:proofErr w:type="spellStart"/>
            <w:r>
              <w:t>кл</w:t>
            </w:r>
            <w:proofErr w:type="spellEnd"/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В.Л.</w:t>
            </w:r>
          </w:p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Золотых Л.Г.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НОЯБРЬ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0"/>
        <w:gridCol w:w="4496"/>
        <w:gridCol w:w="1485"/>
        <w:gridCol w:w="2028"/>
      </w:tblGrid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950"/>
        </w:trPr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Духовно-нравственное направление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Кл</w:t>
            </w:r>
            <w:proofErr w:type="gramStart"/>
            <w:r>
              <w:rPr>
                <w:bCs/>
                <w:lang w:eastAsia="ru-RU"/>
              </w:rPr>
              <w:t>.ч</w:t>
            </w:r>
            <w:proofErr w:type="gramEnd"/>
            <w:r>
              <w:rPr>
                <w:bCs/>
                <w:lang w:eastAsia="ru-RU"/>
              </w:rPr>
              <w:t>асы</w:t>
            </w:r>
            <w:proofErr w:type="spellEnd"/>
            <w:r>
              <w:rPr>
                <w:bCs/>
                <w:lang w:eastAsia="ru-RU"/>
              </w:rPr>
              <w:t xml:space="preserve"> к Международному дню  толерантности.</w:t>
            </w:r>
            <w:r>
              <w:t xml:space="preserve"> "Толерантность – дорога к миру."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11.11-16.11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Кл. рук</w:t>
            </w:r>
          </w:p>
        </w:tc>
      </w:tr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Тематические классные часы «Правонарушения и ответственность за них»(5-7кл)</w:t>
            </w:r>
          </w:p>
          <w:p w:rsidR="00F90E1A" w:rsidRDefault="00F90E1A">
            <w:pPr>
              <w:pStyle w:val="af2"/>
              <w:spacing w:line="276" w:lineRule="auto"/>
            </w:pPr>
            <w:r>
              <w:t>«Уголовная ответственность несовершеннолетних» (9кл.)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23.11-27.11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Кл. рук-ли</w:t>
            </w:r>
          </w:p>
        </w:tc>
      </w:tr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Подвижные игры на свежем воздухе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«Осторожно, опасность!» Классный час, меры профилактики суицидального поведения подростков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Кл.руководители</w:t>
            </w:r>
            <w:proofErr w:type="spellEnd"/>
            <w:r>
              <w:rPr>
                <w:sz w:val="22"/>
                <w:szCs w:val="22"/>
              </w:rPr>
              <w:t xml:space="preserve"> 7 и 8 классов</w:t>
            </w:r>
          </w:p>
        </w:tc>
      </w:tr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Конкурс Рисунков и плакатов «Молодежь против наркотиков»</w:t>
            </w:r>
          </w:p>
          <w:p w:rsidR="00F90E1A" w:rsidRDefault="00F90E1A">
            <w:pPr>
              <w:pStyle w:val="af2"/>
              <w:spacing w:line="276" w:lineRule="auto"/>
            </w:pPr>
            <w:r>
              <w:t>1-6кл- «Мы за здоровый образ жизни»</w:t>
            </w:r>
          </w:p>
          <w:p w:rsidR="00F90E1A" w:rsidRDefault="00F90E1A">
            <w:pPr>
              <w:pStyle w:val="af2"/>
              <w:spacing w:line="276" w:lineRule="auto"/>
            </w:pPr>
            <w:r>
              <w:lastRenderedPageBreak/>
              <w:t>7,9кл «Мы выбираем жизнь»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lastRenderedPageBreak/>
              <w:t>22.11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lastRenderedPageBreak/>
              <w:t>Кл.рук</w:t>
            </w:r>
            <w:proofErr w:type="spellEnd"/>
            <w:r>
              <w:t>-ли</w:t>
            </w:r>
          </w:p>
          <w:p w:rsidR="00F90E1A" w:rsidRDefault="00F90E1A">
            <w:pPr>
              <w:pStyle w:val="af2"/>
              <w:spacing w:line="276" w:lineRule="auto"/>
            </w:pPr>
            <w:r>
              <w:t>Учителя ИЗО: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  <w:r>
              <w:lastRenderedPageBreak/>
              <w:t>Золотых Л.Г</w:t>
            </w:r>
          </w:p>
          <w:p w:rsidR="00F90E1A" w:rsidRDefault="00F90E1A">
            <w:pPr>
              <w:pStyle w:val="af2"/>
              <w:spacing w:line="276" w:lineRule="auto"/>
            </w:pPr>
            <w:bookmarkStart w:id="0" w:name="__DdeLink__1546_1266100403"/>
            <w:bookmarkEnd w:id="0"/>
            <w:r>
              <w:t>Пироженко Н.С.</w:t>
            </w:r>
          </w:p>
        </w:tc>
      </w:tr>
      <w:tr w:rsidR="00F90E1A" w:rsidTr="00F90E1A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lastRenderedPageBreak/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Неделя математики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28.11-02.12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Пироженко Н.С.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ДЕКАБРЬ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5"/>
        <w:gridCol w:w="4003"/>
        <w:gridCol w:w="1404"/>
        <w:gridCol w:w="2147"/>
      </w:tblGrid>
      <w:tr w:rsidR="00F90E1A" w:rsidTr="00F90E1A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818"/>
        </w:trPr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День Неизвестного солдата</w:t>
            </w:r>
          </w:p>
          <w:p w:rsidR="00F90E1A" w:rsidRDefault="00F90E1A">
            <w:pPr>
              <w:pStyle w:val="af2"/>
              <w:ind w:right="1735"/>
            </w:pPr>
            <w:r>
              <w:rPr>
                <w:sz w:val="22"/>
                <w:szCs w:val="22"/>
                <w:lang w:eastAsia="ru-RU"/>
              </w:rPr>
              <w:t>2.День Героев Отечества.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03.12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09.12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 xml:space="preserve"> Учитель истории Золотых Л.Г.</w:t>
            </w:r>
          </w:p>
          <w:p w:rsidR="00F90E1A" w:rsidRDefault="00F90E1A">
            <w:pPr>
              <w:pStyle w:val="af2"/>
            </w:pPr>
          </w:p>
        </w:tc>
      </w:tr>
      <w:tr w:rsidR="00F90E1A" w:rsidTr="00F90E1A">
        <w:trPr>
          <w:trHeight w:val="85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Cs/>
                <w:sz w:val="22"/>
                <w:szCs w:val="22"/>
                <w:lang w:eastAsia="ru-RU"/>
              </w:rPr>
              <w:t>3. Всероссийская акция «Час кода». Тематический урок информатики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03.12-09.12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Учитель информатики Тимошенко А.А.</w:t>
            </w:r>
          </w:p>
        </w:tc>
      </w:tr>
      <w:tr w:rsidR="00F90E1A" w:rsidTr="00F90E1A">
        <w:trPr>
          <w:trHeight w:val="73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ind w:right="1735"/>
            </w:pPr>
            <w:r>
              <w:rPr>
                <w:sz w:val="22"/>
                <w:szCs w:val="22"/>
                <w:lang w:eastAsia="ru-RU"/>
              </w:rPr>
              <w:t xml:space="preserve">4. </w:t>
            </w:r>
            <w:proofErr w:type="spellStart"/>
            <w:r>
              <w:rPr>
                <w:sz w:val="22"/>
                <w:szCs w:val="22"/>
                <w:lang w:eastAsia="ru-RU"/>
              </w:rPr>
              <w:t>Кл</w:t>
            </w:r>
            <w:proofErr w:type="gramStart"/>
            <w:r>
              <w:rPr>
                <w:sz w:val="22"/>
                <w:szCs w:val="22"/>
                <w:lang w:eastAsia="ru-RU"/>
              </w:rPr>
              <w:t>.ч</w:t>
            </w:r>
            <w:proofErr w:type="gramEnd"/>
            <w:r>
              <w:rPr>
                <w:sz w:val="22"/>
                <w:szCs w:val="22"/>
                <w:lang w:eastAsia="ru-RU"/>
              </w:rPr>
              <w:t>ас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ко  </w:t>
            </w:r>
            <w:r>
              <w:rPr>
                <w:bCs/>
              </w:rPr>
              <w:t>Дню Конституции РФ.</w:t>
            </w:r>
          </w:p>
          <w:p w:rsidR="00F90E1A" w:rsidRDefault="00F90E1A">
            <w:pPr>
              <w:pStyle w:val="af2"/>
              <w:spacing w:line="276" w:lineRule="auto"/>
              <w:ind w:right="1735"/>
            </w:pPr>
            <w:r>
              <w:t>Международный день художника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12.12</w:t>
            </w:r>
          </w:p>
          <w:p w:rsidR="00F90E1A" w:rsidRDefault="00F90E1A">
            <w:pPr>
              <w:pStyle w:val="af2"/>
              <w:spacing w:line="276" w:lineRule="auto"/>
            </w:pPr>
            <w:r>
              <w:t>08.12</w:t>
            </w:r>
          </w:p>
        </w:tc>
        <w:tc>
          <w:tcPr>
            <w:tcW w:w="2147" w:type="dxa"/>
            <w:vMerge w:val="restart"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Кл. рук-ли</w:t>
            </w:r>
          </w:p>
          <w:p w:rsidR="00F90E1A" w:rsidRDefault="00F90E1A">
            <w:pPr>
              <w:pStyle w:val="af2"/>
              <w:spacing w:line="276" w:lineRule="auto"/>
            </w:pPr>
            <w:r>
              <w:t>Учителя ИЗО: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Золотых Л.Г</w:t>
            </w:r>
          </w:p>
          <w:p w:rsidR="00F90E1A" w:rsidRDefault="00F90E1A">
            <w:pPr>
              <w:pStyle w:val="af2"/>
              <w:spacing w:line="276" w:lineRule="auto"/>
            </w:pPr>
            <w:r>
              <w:t>Пироженко Н.С.</w:t>
            </w:r>
          </w:p>
        </w:tc>
      </w:tr>
      <w:tr w:rsidR="00F90E1A" w:rsidTr="00F90E1A">
        <w:trPr>
          <w:trHeight w:val="735"/>
        </w:trPr>
        <w:tc>
          <w:tcPr>
            <w:tcW w:w="2945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90E1A" w:rsidTr="00F90E1A">
        <w:trPr>
          <w:trHeight w:val="836"/>
        </w:trPr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 xml:space="preserve">3.Родительское собрание 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15.12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-ли</w:t>
            </w:r>
          </w:p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Администрация школы.</w:t>
            </w:r>
          </w:p>
        </w:tc>
      </w:tr>
      <w:tr w:rsidR="00F90E1A" w:rsidTr="00F90E1A">
        <w:trPr>
          <w:trHeight w:val="1020"/>
        </w:trPr>
        <w:tc>
          <w:tcPr>
            <w:tcW w:w="29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Правовое воспитание</w:t>
            </w:r>
          </w:p>
        </w:tc>
        <w:tc>
          <w:tcPr>
            <w:tcW w:w="400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1.Наш класс.  Я и мои друзья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 xml:space="preserve">2.Основные документы, защищающие права ребенка. </w:t>
            </w:r>
            <w:r>
              <w:rPr>
                <w:rFonts w:eastAsia="Calibri"/>
                <w:bCs/>
              </w:rPr>
              <w:t>Учимся договариваться.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3.Профессиональное образование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4.Право на труд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5.Как реализовать право ПРАВИЛЬНО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6.</w:t>
            </w:r>
            <w:r>
              <w:rPr>
                <w:rFonts w:eastAsia="Calibri"/>
              </w:rPr>
              <w:t xml:space="preserve"> Осторожно, конфликт!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В течение месяца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ТимошенкоА.А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</w:tc>
      </w:tr>
      <w:tr w:rsidR="00F90E1A" w:rsidTr="00F90E1A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Памятки «Зимним дорогам – безопасное движение» с уходом детей на зимние школьные каникулы.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26-28.12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90E1A" w:rsidTr="00F90E1A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«Трудное решение» Классный час, меры профилактики суицидального поведения подростков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Кл.руководители</w:t>
            </w:r>
            <w:proofErr w:type="spellEnd"/>
            <w:r>
              <w:rPr>
                <w:sz w:val="22"/>
                <w:szCs w:val="22"/>
              </w:rPr>
              <w:t xml:space="preserve"> 7 и 8 классов</w:t>
            </w:r>
          </w:p>
        </w:tc>
      </w:tr>
      <w:tr w:rsidR="00F90E1A" w:rsidTr="00F90E1A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1.Подготовка к новогоднему празднику.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2.Новогодний праздник 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15.12-29.12</w:t>
            </w:r>
          </w:p>
          <w:p w:rsidR="00F90E1A" w:rsidRDefault="00F90E1A">
            <w:pPr>
              <w:pStyle w:val="af2"/>
              <w:spacing w:line="276" w:lineRule="auto"/>
            </w:pPr>
            <w:r>
              <w:t>29.12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ЯНВАРЬ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3785"/>
        <w:gridCol w:w="1916"/>
        <w:gridCol w:w="1965"/>
      </w:tblGrid>
      <w:tr w:rsidR="00F90E1A" w:rsidTr="00F90E1A"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681"/>
        </w:trPr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 День полного освобождения Ленинграда от фашистской блокады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27.01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Учитель истории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</w:tc>
      </w:tr>
      <w:tr w:rsidR="00F90E1A" w:rsidTr="00F90E1A">
        <w:trPr>
          <w:trHeight w:val="660"/>
        </w:trPr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Общекультурное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  <w:u w:val="single"/>
              </w:rPr>
              <w:t>Правовое воспитание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  <w:u w:val="single"/>
              </w:rPr>
              <w:t>Согласно плана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 xml:space="preserve">В течение месяца 2,4 </w:t>
            </w:r>
            <w:proofErr w:type="spellStart"/>
            <w:r>
              <w:t>кл</w:t>
            </w:r>
            <w:proofErr w:type="spellEnd"/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>Пироженко Н.С</w:t>
            </w:r>
          </w:p>
        </w:tc>
      </w:tr>
      <w:tr w:rsidR="00F90E1A" w:rsidTr="00F90E1A">
        <w:trPr>
          <w:trHeight w:val="210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85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1кл,3кл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F90E1A" w:rsidTr="00F90E1A">
        <w:trPr>
          <w:trHeight w:val="5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</w:p>
        </w:tc>
        <w:tc>
          <w:tcPr>
            <w:tcW w:w="1965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</w:p>
        </w:tc>
      </w:tr>
      <w:tr w:rsidR="00F90E1A" w:rsidTr="00F90E1A">
        <w:trPr>
          <w:trHeight w:val="6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5кл</w:t>
            </w:r>
          </w:p>
        </w:tc>
        <w:tc>
          <w:tcPr>
            <w:tcW w:w="1965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Тимошенко А.А.</w:t>
            </w:r>
          </w:p>
        </w:tc>
      </w:tr>
      <w:tr w:rsidR="00F90E1A" w:rsidTr="00F90E1A">
        <w:trPr>
          <w:trHeight w:val="28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6кл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F90E1A" w:rsidTr="00F90E1A">
        <w:trPr>
          <w:trHeight w:val="561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:rsidR="00F90E1A" w:rsidRDefault="00F90E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85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7кл</w:t>
            </w:r>
          </w:p>
          <w:p w:rsidR="00F90E1A" w:rsidRDefault="00F90E1A">
            <w:pPr>
              <w:pStyle w:val="af2"/>
            </w:pPr>
            <w:r>
              <w:t>8кл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Афанасьева В.Л. Золотых Л.Г</w:t>
            </w:r>
          </w:p>
        </w:tc>
      </w:tr>
      <w:tr w:rsidR="00F90E1A" w:rsidTr="00F90E1A"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1.Предметная «Неделя математики»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16.01-20.01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Учителя -предметники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ФЕВРАЛЬ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4098"/>
        <w:gridCol w:w="1662"/>
        <w:gridCol w:w="1970"/>
      </w:tblGrid>
      <w:tr w:rsidR="00F90E1A" w:rsidTr="00F90E1A"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1119"/>
        </w:trPr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 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02.02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</w:pP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Золотых Л.Г.</w:t>
            </w:r>
          </w:p>
          <w:p w:rsidR="00F90E1A" w:rsidRDefault="00F90E1A">
            <w:pPr>
              <w:pStyle w:val="af2"/>
            </w:pPr>
          </w:p>
          <w:p w:rsidR="00F90E1A" w:rsidRDefault="00F90E1A">
            <w:pPr>
              <w:pStyle w:val="af2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  <w:tr w:rsidR="00F90E1A" w:rsidTr="00F90E1A">
        <w:tc>
          <w:tcPr>
            <w:tcW w:w="2926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Работа с родителями</w:t>
            </w:r>
          </w:p>
        </w:tc>
        <w:tc>
          <w:tcPr>
            <w:tcW w:w="4098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Cs/>
              </w:rPr>
              <w:t>Проведение  родительского собрания «Формирование толерантного поведения в семье»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В течение месяца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Администрация школы</w:t>
            </w:r>
          </w:p>
          <w:p w:rsidR="00F90E1A" w:rsidRDefault="00F90E1A">
            <w:pPr>
              <w:pStyle w:val="af2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c>
          <w:tcPr>
            <w:tcW w:w="2926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098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  <w:rPr>
                <w:bCs/>
              </w:rPr>
            </w:pPr>
            <w:r>
              <w:rPr>
                <w:bCs/>
              </w:rPr>
              <w:t>Предметная неделя русского и иностранного языков</w:t>
            </w:r>
          </w:p>
          <w:p w:rsidR="00F90E1A" w:rsidRDefault="00F90E1A">
            <w:pPr>
              <w:pStyle w:val="af2"/>
              <w:spacing w:line="276" w:lineRule="auto"/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13-17.02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Пироженко Н.С.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Стецурина</w:t>
            </w:r>
            <w:proofErr w:type="spellEnd"/>
            <w:r>
              <w:rPr>
                <w:sz w:val="22"/>
                <w:szCs w:val="22"/>
              </w:rPr>
              <w:t xml:space="preserve"> А.В.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</w:tc>
      </w:tr>
      <w:tr w:rsidR="00F90E1A" w:rsidTr="00F90E1A"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День Защитника Отечества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22.02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ПалюхЕ.И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МАРТ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5"/>
        <w:gridCol w:w="4127"/>
        <w:gridCol w:w="1655"/>
        <w:gridCol w:w="1959"/>
      </w:tblGrid>
      <w:tr w:rsidR="00F90E1A" w:rsidTr="00F90E1A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 xml:space="preserve">Дата  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200 лет со дня рождения Константина Дмитриевича Ушинского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03. 03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Подготовка к 8 марта.</w:t>
            </w:r>
          </w:p>
          <w:p w:rsidR="00F90E1A" w:rsidRDefault="00F90E1A">
            <w:pPr>
              <w:pStyle w:val="af2"/>
            </w:pPr>
            <w:r>
              <w:t>Международный Женский День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01.03-06.03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Афанасьева В.Л.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F90E1A" w:rsidTr="00F90E1A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t>Внимание! Весенние каникулы</w:t>
            </w:r>
            <w:proofErr w:type="gramStart"/>
            <w:r>
              <w:t xml:space="preserve"> С</w:t>
            </w:r>
            <w:proofErr w:type="gramEnd"/>
            <w:r>
              <w:t>охраним жизнь и здоровье детей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24.03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lang w:eastAsia="ru-RU"/>
              </w:rPr>
              <w:t>1.Правила личной безопасности.(2кл) На экскурсии(4кл.)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lang w:eastAsia="ru-RU"/>
              </w:rPr>
              <w:t>2.</w:t>
            </w:r>
            <w:r>
              <w:rPr>
                <w:rFonts w:eastAsia="Calibri"/>
              </w:rPr>
              <w:t xml:space="preserve"> Дом, в котором я живу.(1кл.) Поступок или проступок? (3кл.)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3.</w:t>
            </w:r>
            <w:r>
              <w:rPr>
                <w:rFonts w:eastAsia="Calibri"/>
                <w:bCs/>
              </w:rPr>
              <w:t xml:space="preserve"> Школьное самоуправление(5кл.)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  <w:bCs/>
              </w:rPr>
              <w:t>4.</w:t>
            </w:r>
            <w:r>
              <w:rPr>
                <w:rFonts w:eastAsia="Calibri"/>
              </w:rPr>
              <w:t xml:space="preserve"> Законы на страже (6кл.)</w:t>
            </w:r>
          </w:p>
          <w:p w:rsidR="00F90E1A" w:rsidRDefault="00F90E1A">
            <w:pPr>
              <w:pStyle w:val="af2"/>
            </w:pPr>
            <w:r>
              <w:rPr>
                <w:rFonts w:eastAsia="Calibri"/>
              </w:rPr>
              <w:t>5.Экстремизм–угроза обществу (7кл.)</w:t>
            </w:r>
          </w:p>
          <w:p w:rsidR="00F90E1A" w:rsidRDefault="00F90E1A">
            <w:pPr>
              <w:pStyle w:val="af2"/>
            </w:pPr>
            <w:r>
              <w:rPr>
                <w:rFonts w:eastAsia="Calibri"/>
              </w:rPr>
              <w:t xml:space="preserve">6. Права в международных </w:t>
            </w:r>
            <w:r>
              <w:rPr>
                <w:rFonts w:eastAsia="Calibri"/>
              </w:rPr>
              <w:br/>
              <w:t>и российских законодательных  актах в области защиты прав человека (8кл.)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. Пироженко Н.С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Афанасьева В.Л.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Золотых Л.Г.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  <w:tr w:rsidR="00F90E1A" w:rsidTr="00F90E1A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Общекультурное </w:t>
            </w:r>
            <w:r>
              <w:rPr>
                <w:sz w:val="22"/>
                <w:szCs w:val="22"/>
              </w:rPr>
              <w:lastRenderedPageBreak/>
              <w:t>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Всемирный день театра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27.03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</w:p>
        </w:tc>
      </w:tr>
      <w:tr w:rsidR="00F90E1A" w:rsidTr="00F90E1A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Общекультурное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>Районный конкурс  «Живая классика»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 xml:space="preserve">155 лет со дня рождения писателя </w:t>
            </w:r>
            <w:proofErr w:type="spellStart"/>
            <w:r>
              <w:t>М.Горького</w:t>
            </w:r>
            <w:proofErr w:type="spellEnd"/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Согласно районного плана</w:t>
            </w:r>
          </w:p>
          <w:p w:rsidR="00F90E1A" w:rsidRDefault="00F90E1A">
            <w:pPr>
              <w:pStyle w:val="af2"/>
              <w:spacing w:line="276" w:lineRule="auto"/>
            </w:pPr>
            <w:r>
              <w:t>28.03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Стецурина</w:t>
            </w:r>
            <w:proofErr w:type="spellEnd"/>
            <w:r>
              <w:t xml:space="preserve"> А.В.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АПРЕЛЬ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1"/>
        <w:gridCol w:w="4091"/>
        <w:gridCol w:w="1664"/>
        <w:gridCol w:w="1970"/>
      </w:tblGrid>
      <w:tr w:rsidR="00F90E1A" w:rsidTr="00F90E1A"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1544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Неделя естественно-научного цикла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eastAsia="ru-RU"/>
              </w:rPr>
              <w:t>Всемирный день авиации и космонавтики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10-14.04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12.04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В.Л.</w:t>
            </w:r>
          </w:p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  <w:tr w:rsidR="00F90E1A" w:rsidTr="00F90E1A"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Практикум «Внешний вид ученика»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Администрация школы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rPr>
          <w:trHeight w:val="952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>1.Районный конкурс «Безопасное колесо»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Согласно районного плана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Палюх</w:t>
            </w:r>
            <w:proofErr w:type="spellEnd"/>
            <w:r>
              <w:rPr>
                <w:sz w:val="22"/>
                <w:szCs w:val="22"/>
              </w:rPr>
              <w:t xml:space="preserve"> Е.И.</w:t>
            </w:r>
          </w:p>
        </w:tc>
      </w:tr>
      <w:tr w:rsidR="00F90E1A" w:rsidTr="00F90E1A">
        <w:trPr>
          <w:trHeight w:val="696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e"/>
              <w:spacing w:before="0" w:after="0"/>
              <w:jc w:val="left"/>
            </w:pPr>
            <w:r>
              <w:t>Всемирный День Земли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22.04.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r>
        <w:rPr>
          <w:b/>
          <w:sz w:val="22"/>
          <w:szCs w:val="22"/>
        </w:rPr>
        <w:t>МАЙ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4166"/>
        <w:gridCol w:w="1659"/>
        <w:gridCol w:w="1968"/>
      </w:tblGrid>
      <w:tr w:rsidR="00F90E1A" w:rsidTr="00F90E1A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90E1A" w:rsidTr="00F90E1A">
        <w:trPr>
          <w:trHeight w:val="1544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 Дни  Памяти, посвященные  Дню Победы.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F90E1A" w:rsidRDefault="00F90E1A">
            <w:pPr>
              <w:pStyle w:val="af2"/>
              <w:spacing w:line="276" w:lineRule="auto"/>
            </w:pPr>
            <w:r>
              <w:t>3. «Последний звонок»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03.05-05.05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09.05</w:t>
            </w:r>
          </w:p>
          <w:p w:rsidR="00F90E1A" w:rsidRDefault="00F90E1A">
            <w:pPr>
              <w:pStyle w:val="af2"/>
            </w:pPr>
          </w:p>
          <w:p w:rsidR="00F90E1A" w:rsidRDefault="00F90E1A">
            <w:pPr>
              <w:pStyle w:val="af2"/>
            </w:pPr>
            <w:r>
              <w:t>25.05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Золотых Л.Г.</w:t>
            </w:r>
          </w:p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Пироженко Н.С.</w:t>
            </w:r>
          </w:p>
          <w:p w:rsidR="00F90E1A" w:rsidRDefault="00F90E1A">
            <w:pPr>
              <w:pStyle w:val="af2"/>
            </w:pPr>
          </w:p>
          <w:p w:rsidR="00F90E1A" w:rsidRDefault="00F90E1A">
            <w:pPr>
              <w:pStyle w:val="af2"/>
            </w:pPr>
          </w:p>
          <w:p w:rsidR="00F90E1A" w:rsidRDefault="00F90E1A">
            <w:pPr>
              <w:pStyle w:val="af2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F90E1A" w:rsidRDefault="00F90E1A">
            <w:pPr>
              <w:pStyle w:val="af2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  <w:tr w:rsidR="00F90E1A" w:rsidTr="00F90E1A">
        <w:trPr>
          <w:trHeight w:val="945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rFonts w:eastAsia="Calibri"/>
              </w:rPr>
              <w:t>Родительское собрание «Как оздоровить ребенка»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19.05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Администрация школы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Кл.рук</w:t>
            </w:r>
            <w:proofErr w:type="spellEnd"/>
            <w:r>
              <w:t>-ли</w:t>
            </w:r>
          </w:p>
        </w:tc>
      </w:tr>
      <w:tr w:rsidR="00F90E1A" w:rsidTr="00F90E1A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1.Уборка школьной территории.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2.Походы по родному краю, с целью изучения природы и состояния окружающей среды</w:t>
            </w:r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Кл. рук-ли</w:t>
            </w:r>
          </w:p>
        </w:tc>
      </w:tr>
      <w:tr w:rsidR="00F90E1A" w:rsidTr="00F90E1A">
        <w:trPr>
          <w:trHeight w:val="3044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lastRenderedPageBreak/>
              <w:t>Правовое воспитание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</w:pPr>
            <w:r>
              <w:rPr>
                <w:rFonts w:eastAsia="Calibri"/>
              </w:rPr>
              <w:t>1.Главные ценности моей жизни 1кл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2.Кто и что меня защищает 2кл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3.Праздники в России, связанные с защитой прав ребенка (3кл)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4.«Мои права – Моя ответственность»(4кл.)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5. Право и здоровье  (5кл)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>6.</w:t>
            </w:r>
            <w:r>
              <w:rPr>
                <w:rFonts w:eastAsia="Calibri"/>
                <w:bCs/>
              </w:rPr>
              <w:t xml:space="preserve"> Как не стать жертвой преступления (6,7кл)</w:t>
            </w:r>
          </w:p>
          <w:p w:rsidR="00F90E1A" w:rsidRDefault="00F90E1A">
            <w:pPr>
              <w:pStyle w:val="af2"/>
              <w:spacing w:line="276" w:lineRule="auto"/>
            </w:pPr>
            <w:r>
              <w:rPr>
                <w:rFonts w:eastAsia="Calibri"/>
              </w:rPr>
              <w:t xml:space="preserve">7.Безопасность детей в интернете 8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t xml:space="preserve">Пироженко Н.С. </w:t>
            </w: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</w:p>
          <w:p w:rsidR="00F90E1A" w:rsidRDefault="00F90E1A">
            <w:pPr>
              <w:pStyle w:val="af2"/>
              <w:spacing w:line="276" w:lineRule="auto"/>
            </w:pPr>
            <w:r>
              <w:t>Тимошенко А.А.</w:t>
            </w:r>
          </w:p>
          <w:p w:rsidR="00F90E1A" w:rsidRDefault="00F90E1A">
            <w:pPr>
              <w:pStyle w:val="af2"/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Афанасьева В.Л.</w:t>
            </w:r>
          </w:p>
          <w:p w:rsidR="00F90E1A" w:rsidRDefault="00F90E1A">
            <w:pPr>
              <w:pStyle w:val="af2"/>
              <w:spacing w:line="276" w:lineRule="auto"/>
            </w:pPr>
            <w:r>
              <w:t>Золотых Л.Г.</w:t>
            </w:r>
          </w:p>
        </w:tc>
      </w:tr>
      <w:tr w:rsidR="00F90E1A" w:rsidTr="00F90E1A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Учителя физкультуры</w:t>
            </w:r>
          </w:p>
          <w:p w:rsidR="00F90E1A" w:rsidRDefault="00F90E1A">
            <w:pPr>
              <w:pStyle w:val="af2"/>
              <w:spacing w:line="276" w:lineRule="auto"/>
            </w:pPr>
          </w:p>
        </w:tc>
      </w:tr>
      <w:tr w:rsidR="00F90E1A" w:rsidTr="00F90E1A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 Трудовые десанты, по уборке и озеленению территории школы.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1A" w:rsidRDefault="00F90E1A">
            <w:pPr>
              <w:pStyle w:val="af2"/>
              <w:spacing w:line="276" w:lineRule="auto"/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32"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sz w:val="32"/>
          <w:lang w:eastAsia="en-US"/>
        </w:rPr>
        <w:t>План работы советника директора по воспитательной работе и работе с детскими общественными объединениями</w:t>
      </w: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32"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sz w:val="32"/>
          <w:lang w:eastAsia="en-US"/>
        </w:rPr>
        <w:t xml:space="preserve">Пироженко Н.С. </w:t>
      </w: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Cs/>
          <w:i/>
          <w:sz w:val="28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>I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 xml:space="preserve"> месяц (сентябрь)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712"/>
        <w:gridCol w:w="1197"/>
        <w:gridCol w:w="3531"/>
        <w:gridCol w:w="2467"/>
        <w:gridCol w:w="2055"/>
      </w:tblGrid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Время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Ответственный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09.00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Дня Знаний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10-00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Всероссийская акция «Научный кроссворд»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</w:t>
            </w:r>
            <w:proofErr w:type="spellEnd"/>
            <w:r w:rsidRPr="005365DA">
              <w:rPr>
                <w:rFonts w:ascii="Times New Roman" w:hAnsi="Times New Roman"/>
              </w:rPr>
              <w:t>-ли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02.09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11ч.45мин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Встреча с педагогами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02.09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рабочих программ дополнительного образования, реализуемых в ОУ.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планировании воспитательной работы в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Чирская</w:t>
            </w:r>
            <w:proofErr w:type="spellEnd"/>
            <w:r w:rsidRPr="005365DA">
              <w:rPr>
                <w:rFonts w:ascii="Times New Roman" w:hAnsi="Times New Roman"/>
              </w:rPr>
              <w:t xml:space="preserve"> М.В.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05.09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Н.С.,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Учитель ОБЖ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06.09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11ч.45мин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65DA">
              <w:rPr>
                <w:rFonts w:ascii="Times New Roman" w:hAnsi="Times New Roman"/>
              </w:rPr>
              <w:t>Участие в административном  совещании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 ОУ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07.09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11ч45мин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65DA">
              <w:rPr>
                <w:rFonts w:ascii="Times New Roman" w:hAnsi="Times New Roman"/>
              </w:rPr>
              <w:t>Знакомство с детским активом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МБОУ </w:t>
            </w:r>
            <w:r w:rsidRPr="005365DA">
              <w:rPr>
                <w:rFonts w:ascii="Times New Roman" w:hAnsi="Times New Roman"/>
              </w:rPr>
              <w:lastRenderedPageBreak/>
              <w:t>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Пироженко Н.С.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15.09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11ч45мин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заседании МО классных руководителей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17.09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</w:t>
            </w:r>
            <w:proofErr w:type="spellEnd"/>
            <w:r w:rsidRPr="005365DA">
              <w:rPr>
                <w:rFonts w:ascii="Times New Roman" w:hAnsi="Times New Roman"/>
              </w:rPr>
              <w:t>-ли</w:t>
            </w:r>
          </w:p>
        </w:tc>
      </w:tr>
      <w:tr w:rsidR="005365DA" w:rsidRPr="005365DA" w:rsidTr="005365DA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27.09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65DA">
              <w:rPr>
                <w:rFonts w:ascii="Times New Roman" w:hAnsi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</w:t>
            </w:r>
            <w:proofErr w:type="spellEnd"/>
            <w:r w:rsidRPr="005365DA">
              <w:rPr>
                <w:rFonts w:ascii="Times New Roman" w:hAnsi="Times New Roman"/>
              </w:rPr>
              <w:t>-ли</w:t>
            </w: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II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 (октябрь)</w:t>
      </w:r>
    </w:p>
    <w:tbl>
      <w:tblPr>
        <w:tblStyle w:val="af3"/>
        <w:tblW w:w="10366" w:type="dxa"/>
        <w:tblInd w:w="720" w:type="dxa"/>
        <w:tblLook w:val="04A0" w:firstRow="1" w:lastRow="0" w:firstColumn="1" w:lastColumn="0" w:noHBand="0" w:noVBand="1"/>
      </w:tblPr>
      <w:tblGrid>
        <w:gridCol w:w="1231"/>
        <w:gridCol w:w="1276"/>
        <w:gridCol w:w="4111"/>
        <w:gridCol w:w="1918"/>
        <w:gridCol w:w="1830"/>
      </w:tblGrid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Ответственный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01-03.10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Международный день пожилых людей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01-03.10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во Всероссийской акции «На одной волне», посвященной Дню пожилого человека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Выступление на общешкольном родительском собрании по вопросам воспитания.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 ОУ 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во Всероссийской акции «</w:t>
            </w:r>
            <w:proofErr w:type="spellStart"/>
            <w:r w:rsidRPr="005365DA">
              <w:rPr>
                <w:rFonts w:ascii="Times New Roman" w:hAnsi="Times New Roman"/>
              </w:rPr>
              <w:t>БлагоДАРительный</w:t>
            </w:r>
            <w:proofErr w:type="spellEnd"/>
            <w:r w:rsidRPr="005365DA">
              <w:rPr>
                <w:rFonts w:ascii="Times New Roman" w:hAnsi="Times New Roman"/>
              </w:rPr>
              <w:t xml:space="preserve"> марафон», посвященной Дню Учителя.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ДЕД, посвященного ДНЮ Учителя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Пироженко Н.С. </w:t>
            </w: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Работа   с учеником, находящимся в трудной жизненной ситуации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уководитель</w:t>
            </w:r>
            <w:proofErr w:type="spellEnd"/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11ч45 мин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рабочем  совещании при директоре ОУ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 ОУ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отца в России. Участие в акции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 «С праздником</w:t>
            </w:r>
            <w:proofErr w:type="gramStart"/>
            <w:r w:rsidRPr="005365DA">
              <w:rPr>
                <w:rFonts w:ascii="Times New Roman" w:hAnsi="Times New Roman"/>
              </w:rPr>
              <w:t>.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  <w:proofErr w:type="gramStart"/>
            <w:r w:rsidRPr="005365DA">
              <w:rPr>
                <w:rFonts w:ascii="Times New Roman" w:hAnsi="Times New Roman"/>
              </w:rPr>
              <w:t>п</w:t>
            </w:r>
            <w:proofErr w:type="gramEnd"/>
            <w:r w:rsidRPr="005365DA">
              <w:rPr>
                <w:rFonts w:ascii="Times New Roman" w:hAnsi="Times New Roman"/>
              </w:rPr>
              <w:t>апа»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Пироженко Н.С. </w:t>
            </w: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10.10-18.10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акции «Письмо солдату»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Пироженко Н.С. </w:t>
            </w: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внеклассного мероприятия «Посвящение первоклассников в пешеходы»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Отряд ЮИД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Международный день школьных библиотек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Афанасьева В.Л.-библиотекарь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01.10-28.10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Реализация программы социальной активности обучающихся 2,4 классов «Орлята России»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28.10-06.11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Реализация  программы активности обучающихся на каникулах</w:t>
            </w:r>
            <w:proofErr w:type="gram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Сельский ДК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 w:rsidRPr="005365DA">
        <w:rPr>
          <w:rFonts w:ascii="Times New Roman" w:eastAsia="Calibri" w:hAnsi="Times New Roman" w:cs="Times New Roman"/>
          <w:lang w:eastAsia="en-US"/>
        </w:rPr>
        <w:lastRenderedPageBreak/>
        <w:t xml:space="preserve">                                                                                                                 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</w:t>
      </w: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III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 (ноябрь)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1030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231"/>
        <w:gridCol w:w="1276"/>
        <w:gridCol w:w="4111"/>
        <w:gridCol w:w="1918"/>
        <w:gridCol w:w="1767"/>
      </w:tblGrid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Ответственный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планов работы классных руководителей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25.10-04.11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к участию в мероприятиях, посвященных Дню народного единства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во Всероссийской акции «Из уст в уста»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во Всероссийской акции «Единство </w:t>
            </w:r>
            <w:proofErr w:type="gramStart"/>
            <w:r w:rsidRPr="005365DA">
              <w:rPr>
                <w:rFonts w:ascii="Times New Roman" w:hAnsi="Times New Roman"/>
              </w:rPr>
              <w:t>разных</w:t>
            </w:r>
            <w:proofErr w:type="gramEnd"/>
            <w:r w:rsidRPr="005365DA">
              <w:rPr>
                <w:rFonts w:ascii="Times New Roman" w:hAnsi="Times New Roman"/>
              </w:rPr>
              <w:t>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День памяти погибших при исполнении служебных           </w:t>
            </w:r>
            <w:proofErr w:type="gramStart"/>
            <w:r w:rsidRPr="005365DA">
              <w:rPr>
                <w:rFonts w:ascii="Times New Roman" w:hAnsi="Times New Roman"/>
              </w:rPr>
              <w:t>обязанностей сотрудников органов внутренних дел России</w:t>
            </w:r>
            <w:proofErr w:type="gramEnd"/>
            <w:r w:rsidRPr="005365DA">
              <w:rPr>
                <w:rFonts w:ascii="Times New Roman" w:hAnsi="Times New Roman"/>
              </w:rPr>
              <w:t>. Проведение «Урока Мужества», «Вахты памяти»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  <w:proofErr w:type="gramStart"/>
            <w:r w:rsidRPr="005365DA">
              <w:rPr>
                <w:rFonts w:ascii="Times New Roman" w:hAnsi="Times New Roman"/>
              </w:rPr>
              <w:t>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07.11-27.11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Всероссийская акция, посвященная Дню матери в России</w:t>
            </w:r>
            <w:proofErr w:type="gramStart"/>
            <w:r w:rsidRPr="005365DA">
              <w:rPr>
                <w:rFonts w:ascii="Times New Roman" w:hAnsi="Times New Roman"/>
              </w:rPr>
              <w:t xml:space="preserve"> ,</w:t>
            </w:r>
            <w:proofErr w:type="gramEnd"/>
            <w:r w:rsidRPr="005365DA">
              <w:rPr>
                <w:rFonts w:ascii="Times New Roman" w:hAnsi="Times New Roman"/>
              </w:rPr>
              <w:t>в формате «Дни единых действий»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</w:t>
            </w:r>
            <w:proofErr w:type="gramStart"/>
            <w:r w:rsidRPr="005365DA">
              <w:rPr>
                <w:rFonts w:ascii="Times New Roman" w:hAnsi="Times New Roman"/>
              </w:rPr>
              <w:t>.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  <w:proofErr w:type="gramStart"/>
            <w:r w:rsidRPr="005365DA">
              <w:rPr>
                <w:rFonts w:ascii="Times New Roman" w:hAnsi="Times New Roman"/>
              </w:rPr>
              <w:t>р</w:t>
            </w:r>
            <w:proofErr w:type="gramEnd"/>
            <w:r w:rsidRPr="005365DA">
              <w:rPr>
                <w:rFonts w:ascii="Times New Roman" w:hAnsi="Times New Roman"/>
              </w:rPr>
              <w:t>уководители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Государственного герба Российской Федерации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5365DA">
              <w:rPr>
                <w:rFonts w:ascii="Times New Roman" w:hAnsi="Times New Roman"/>
              </w:rPr>
              <w:t>кружка</w:t>
            </w:r>
            <w:proofErr w:type="gramStart"/>
            <w:r w:rsidRPr="005365DA">
              <w:rPr>
                <w:rFonts w:ascii="Times New Roman" w:hAnsi="Times New Roman"/>
              </w:rPr>
              <w:t>«С</w:t>
            </w:r>
            <w:proofErr w:type="gramEnd"/>
            <w:r w:rsidRPr="005365DA">
              <w:rPr>
                <w:rFonts w:ascii="Times New Roman" w:hAnsi="Times New Roman"/>
              </w:rPr>
              <w:t>имволика</w:t>
            </w:r>
            <w:proofErr w:type="spellEnd"/>
            <w:r w:rsidRPr="005365DA">
              <w:rPr>
                <w:rFonts w:ascii="Times New Roman" w:hAnsi="Times New Roman"/>
              </w:rPr>
              <w:t xml:space="preserve"> России»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IV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 (декабрь)</w:t>
      </w: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10309" w:type="dxa"/>
        <w:tblInd w:w="720" w:type="dxa"/>
        <w:tblLook w:val="04A0" w:firstRow="1" w:lastRow="0" w:firstColumn="1" w:lastColumn="0" w:noHBand="0" w:noVBand="1"/>
      </w:tblPr>
      <w:tblGrid>
        <w:gridCol w:w="1231"/>
        <w:gridCol w:w="1276"/>
        <w:gridCol w:w="4111"/>
        <w:gridCol w:w="1918"/>
        <w:gridCol w:w="1773"/>
      </w:tblGrid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Ответственный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подготовке отчетов по воспитанию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Согласно плана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11-45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Подготовка и выступления на заседании методического  объединения классных руководителей по вопросам участия участников образовательного процесса </w:t>
            </w:r>
            <w:proofErr w:type="gramStart"/>
            <w:r w:rsidRPr="005365DA">
              <w:rPr>
                <w:rFonts w:ascii="Times New Roman" w:hAnsi="Times New Roman"/>
              </w:rPr>
              <w:t>-к</w:t>
            </w:r>
            <w:proofErr w:type="gramEnd"/>
            <w:r w:rsidRPr="005365DA">
              <w:rPr>
                <w:rFonts w:ascii="Times New Roman" w:hAnsi="Times New Roman"/>
              </w:rPr>
              <w:t>лассных руководителей и учащихся, в мероприятиях РДШ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и размещение в социальных сетях информации о проведенных мероприятиях РДШ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неизвестного солдата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Международный день инвалидов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 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добровольца (волонтера) в России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Международный день художника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Героев Отечества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руководители, детский актив, родительский актив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Выступление советника директора по воспитанию  на родительском собрании на тему «Воспитание и ответственность»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Пироженко Н.С.</w:t>
            </w:r>
          </w:p>
        </w:tc>
      </w:tr>
      <w:tr w:rsidR="005365DA" w:rsidRPr="005365DA" w:rsidTr="005365DA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МБОУ Верхнегрековская ООШ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Администрация, </w:t>
            </w:r>
            <w:proofErr w:type="spellStart"/>
            <w:r w:rsidRPr="005365DA">
              <w:rPr>
                <w:rFonts w:ascii="Times New Roman" w:hAnsi="Times New Roman"/>
              </w:rPr>
              <w:t>Пирооженко</w:t>
            </w:r>
            <w:proofErr w:type="spellEnd"/>
            <w:r w:rsidRPr="005365DA">
              <w:rPr>
                <w:rFonts w:ascii="Times New Roman" w:hAnsi="Times New Roman"/>
              </w:rPr>
              <w:t xml:space="preserve"> Н.С.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классные руководители, </w:t>
            </w:r>
            <w:r w:rsidRPr="005365DA">
              <w:rPr>
                <w:rFonts w:ascii="Times New Roman" w:hAnsi="Times New Roman"/>
              </w:rPr>
              <w:lastRenderedPageBreak/>
              <w:t>детский актив, родительский актив</w:t>
            </w: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                                                                                                                                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 xml:space="preserve">                                                                                                              </w:t>
      </w: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>V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   Я</w:t>
      </w:r>
      <w:r w:rsidRPr="005365DA">
        <w:rPr>
          <w:rFonts w:ascii="Times New Roman" w:eastAsia="Calibri" w:hAnsi="Times New Roman" w:cs="Times New Roman"/>
          <w:b/>
          <w:lang w:eastAsia="en-US"/>
        </w:rPr>
        <w:t xml:space="preserve">нварь                         </w:t>
      </w:r>
    </w:p>
    <w:p w:rsidR="005365DA" w:rsidRPr="005365DA" w:rsidRDefault="005365DA" w:rsidP="005365DA">
      <w:pPr>
        <w:numPr>
          <w:ilvl w:val="0"/>
          <w:numId w:val="29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Административная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15"/>
        <w:gridCol w:w="935"/>
        <w:gridCol w:w="1925"/>
        <w:gridCol w:w="1745"/>
        <w:gridCol w:w="1901"/>
        <w:gridCol w:w="1724"/>
        <w:gridCol w:w="1317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Взаимодействие с социальными партнерами 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Обучающиеся, родители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lastRenderedPageBreak/>
        <w:t>2. Информационно-просветительская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54"/>
        <w:gridCol w:w="1046"/>
        <w:gridCol w:w="1957"/>
        <w:gridCol w:w="1600"/>
        <w:gridCol w:w="1746"/>
        <w:gridCol w:w="1734"/>
        <w:gridCol w:w="1425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родителями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Конец 3 четверти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3.Педагогическая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Style w:val="af3"/>
        <w:tblW w:w="1017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2569"/>
        <w:gridCol w:w="1843"/>
        <w:gridCol w:w="2126"/>
        <w:gridCol w:w="1134"/>
        <w:gridCol w:w="851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активом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социальной инициативы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>, организация совместной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25.01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выбора дальнейшего определения </w:t>
            </w:r>
            <w:r w:rsidRPr="005365DA">
              <w:rPr>
                <w:rFonts w:ascii="Times New Roman" w:hAnsi="Times New Roman"/>
              </w:rPr>
              <w:lastRenderedPageBreak/>
              <w:t>получения образования (9, 11 классы)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Администрация, классные руководи</w:t>
            </w:r>
            <w:r w:rsidRPr="005365DA">
              <w:rPr>
                <w:rFonts w:ascii="Times New Roman" w:hAnsi="Times New Roman"/>
              </w:rPr>
              <w:lastRenderedPageBreak/>
              <w:t>тели, педагог-организатор, детский актив, родительский актив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27.01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Jura-Regular" w:hAnsi="Jura-Regular"/>
                <w:color w:val="000000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 w:rsidRPr="005365DA">
              <w:rPr>
                <w:rFonts w:ascii="Jura-Regular" w:hAnsi="Jura-Regular"/>
                <w:color w:val="000000"/>
              </w:rPr>
              <w:br/>
            </w:r>
            <w:proofErr w:type="spellStart"/>
            <w:r w:rsidRPr="005365DA">
              <w:rPr>
                <w:rFonts w:ascii="Jura-Regular" w:hAnsi="Jura-Regular"/>
                <w:color w:val="000000"/>
              </w:rPr>
              <w:t>Аушвиц-Биркенау</w:t>
            </w:r>
            <w:proofErr w:type="spellEnd"/>
            <w:r w:rsidRPr="005365DA">
              <w:rPr>
                <w:rFonts w:ascii="Jura-Regular" w:hAnsi="Jura-Regular"/>
                <w:color w:val="000000"/>
              </w:rPr>
              <w:t xml:space="preserve"> (Освенцима) — День памяти жертв Холокоста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4. Подготовка отчетной, аналитической документации, повышение квалификации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0"/>
        <w:gridCol w:w="952"/>
        <w:gridCol w:w="1842"/>
        <w:gridCol w:w="1701"/>
        <w:gridCol w:w="1942"/>
        <w:gridCol w:w="1761"/>
        <w:gridCol w:w="1344"/>
      </w:tblGrid>
      <w:tr w:rsidR="005365DA" w:rsidRPr="005365DA" w:rsidTr="005365D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5365DA" w:rsidRPr="005365DA" w:rsidTr="005365D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VI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 Февраль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>1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.Административная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19"/>
        <w:gridCol w:w="951"/>
        <w:gridCol w:w="1963"/>
        <w:gridCol w:w="1677"/>
        <w:gridCol w:w="1933"/>
        <w:gridCol w:w="1677"/>
        <w:gridCol w:w="1342"/>
      </w:tblGrid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2. Информационно-просветительская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33"/>
        <w:gridCol w:w="972"/>
        <w:gridCol w:w="1778"/>
        <w:gridCol w:w="1834"/>
        <w:gridCol w:w="1840"/>
        <w:gridCol w:w="1721"/>
        <w:gridCol w:w="1384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 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в </w:t>
            </w:r>
            <w:proofErr w:type="gramStart"/>
            <w:r w:rsidRPr="005365DA">
              <w:rPr>
                <w:rFonts w:ascii="Times New Roman" w:hAnsi="Times New Roman"/>
              </w:rPr>
              <w:t>методическую</w:t>
            </w:r>
            <w:proofErr w:type="gramEnd"/>
            <w:r w:rsidRPr="005365DA">
              <w:rPr>
                <w:rFonts w:ascii="Times New Roman" w:hAnsi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методических мероприятиях ОО для педагогов. Подготовка выступления по работе детских общественных </w:t>
            </w:r>
            <w:r w:rsidRPr="005365DA">
              <w:rPr>
                <w:rFonts w:ascii="Times New Roman" w:hAnsi="Times New Roman"/>
              </w:rPr>
              <w:lastRenderedPageBreak/>
              <w:t>организаций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Педагогические работники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в </w:t>
            </w:r>
            <w:proofErr w:type="gramStart"/>
            <w:r w:rsidRPr="005365DA">
              <w:rPr>
                <w:rFonts w:ascii="Times New Roman" w:hAnsi="Times New Roman"/>
              </w:rPr>
              <w:t>методическую</w:t>
            </w:r>
            <w:proofErr w:type="gramEnd"/>
            <w:r w:rsidRPr="005365DA">
              <w:rPr>
                <w:rFonts w:ascii="Times New Roman" w:hAnsi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Активная работа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</w:t>
            </w:r>
            <w:proofErr w:type="gramStart"/>
            <w:r w:rsidRPr="005365DA">
              <w:rPr>
                <w:rFonts w:ascii="Times New Roman" w:hAnsi="Times New Roman"/>
              </w:rPr>
              <w:t>позитивного</w:t>
            </w:r>
            <w:proofErr w:type="gramEnd"/>
            <w:r w:rsidRPr="005365DA">
              <w:rPr>
                <w:rFonts w:ascii="Times New Roman" w:hAnsi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3.Педагогическая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Style w:val="af3"/>
        <w:tblW w:w="1046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2711"/>
        <w:gridCol w:w="1701"/>
        <w:gridCol w:w="1984"/>
        <w:gridCol w:w="1773"/>
        <w:gridCol w:w="637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активом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социальной инициативы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>, организация совместной деятельности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</w:t>
            </w:r>
            <w:r w:rsidRPr="005365DA">
              <w:rPr>
                <w:rFonts w:ascii="Times New Roman" w:hAnsi="Times New Roman"/>
              </w:rPr>
              <w:lastRenderedPageBreak/>
              <w:t>активную полезную деятельность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02.02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мужества. Сталинградская битва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08.02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15.02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21.02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b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представления о родном русском языке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23.02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4. Подготовка отчетной, аналитической документации, повышение квалификации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0"/>
        <w:gridCol w:w="952"/>
        <w:gridCol w:w="1842"/>
        <w:gridCol w:w="1701"/>
        <w:gridCol w:w="1942"/>
        <w:gridCol w:w="1761"/>
        <w:gridCol w:w="1344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рабочих совещаниях, мероприятиях, проводимых </w:t>
            </w:r>
            <w:r w:rsidRPr="005365DA">
              <w:rPr>
                <w:rFonts w:ascii="Times New Roman" w:hAnsi="Times New Roman"/>
              </w:rPr>
              <w:lastRenderedPageBreak/>
              <w:t>муниципальными координаторами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Советник руководителя по воспитанию и работе с детскими </w:t>
            </w:r>
            <w:r w:rsidRPr="005365DA">
              <w:rPr>
                <w:rFonts w:ascii="Times New Roman" w:hAnsi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Разместить информацию</w:t>
            </w:r>
            <w:proofErr w:type="gramEnd"/>
            <w:r w:rsidRPr="005365DA">
              <w:rPr>
                <w:rFonts w:ascii="Times New Roman" w:hAnsi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директора,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 </w:t>
      </w:r>
      <w:proofErr w:type="gramStart"/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VII 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месяц</w:t>
      </w:r>
      <w:proofErr w:type="gramEnd"/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 xml:space="preserve">  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Март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>1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.Административная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19"/>
        <w:gridCol w:w="951"/>
        <w:gridCol w:w="1963"/>
        <w:gridCol w:w="1677"/>
        <w:gridCol w:w="1933"/>
        <w:gridCol w:w="1677"/>
        <w:gridCol w:w="1342"/>
      </w:tblGrid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 </w:t>
            </w:r>
            <w:r w:rsidRPr="005365DA">
              <w:rPr>
                <w:rFonts w:ascii="Times New Roman" w:hAnsi="Times New Roman"/>
              </w:rPr>
              <w:lastRenderedPageBreak/>
              <w:t>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Формулирование </w:t>
            </w:r>
            <w:r w:rsidRPr="005365DA">
              <w:rPr>
                <w:rFonts w:ascii="Times New Roman" w:hAnsi="Times New Roman"/>
              </w:rPr>
              <w:lastRenderedPageBreak/>
              <w:t>и обсуждение предложений в план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Педагогически</w:t>
            </w:r>
            <w:r w:rsidRPr="005365DA">
              <w:rPr>
                <w:rFonts w:ascii="Times New Roman" w:hAnsi="Times New Roman"/>
              </w:rPr>
              <w:lastRenderedPageBreak/>
              <w:t>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Формирование </w:t>
            </w:r>
            <w:r w:rsidRPr="005365DA">
              <w:rPr>
                <w:rFonts w:ascii="Times New Roman" w:hAnsi="Times New Roman"/>
              </w:rPr>
              <w:lastRenderedPageBreak/>
              <w:t>(корректировка)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Администраци</w:t>
            </w:r>
            <w:r w:rsidRPr="005365DA">
              <w:rPr>
                <w:rFonts w:ascii="Times New Roman" w:hAnsi="Times New Roman"/>
              </w:rPr>
              <w:lastRenderedPageBreak/>
              <w:t>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2. Информационно-просветительская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5"/>
        <w:gridCol w:w="971"/>
        <w:gridCol w:w="1826"/>
        <w:gridCol w:w="1824"/>
        <w:gridCol w:w="1824"/>
        <w:gridCol w:w="1718"/>
        <w:gridCol w:w="1374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 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в </w:t>
            </w:r>
            <w:proofErr w:type="gramStart"/>
            <w:r w:rsidRPr="005365DA">
              <w:rPr>
                <w:rFonts w:ascii="Times New Roman" w:hAnsi="Times New Roman"/>
              </w:rPr>
              <w:t>методическую</w:t>
            </w:r>
            <w:proofErr w:type="gramEnd"/>
            <w:r w:rsidRPr="005365DA">
              <w:rPr>
                <w:rFonts w:ascii="Times New Roman" w:hAnsi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методических мероприятиях ОО для педагогов. Подготовка выступления по работе детских </w:t>
            </w:r>
            <w:r w:rsidRPr="005365DA">
              <w:rPr>
                <w:rFonts w:ascii="Times New Roman" w:hAnsi="Times New Roman"/>
              </w:rPr>
              <w:lastRenderedPageBreak/>
              <w:t>общественных организаций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Педагогические работники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в </w:t>
            </w:r>
            <w:proofErr w:type="gramStart"/>
            <w:r w:rsidRPr="005365DA">
              <w:rPr>
                <w:rFonts w:ascii="Times New Roman" w:hAnsi="Times New Roman"/>
              </w:rPr>
              <w:t>методическую</w:t>
            </w:r>
            <w:proofErr w:type="gramEnd"/>
            <w:r w:rsidRPr="005365DA">
              <w:rPr>
                <w:rFonts w:ascii="Times New Roman" w:hAnsi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Планирование работы с активом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</w:t>
            </w:r>
            <w:proofErr w:type="gramStart"/>
            <w:r w:rsidRPr="005365DA">
              <w:rPr>
                <w:rFonts w:ascii="Times New Roman" w:hAnsi="Times New Roman"/>
              </w:rPr>
              <w:t>позитивного</w:t>
            </w:r>
            <w:proofErr w:type="gramEnd"/>
            <w:r w:rsidRPr="005365DA">
              <w:rPr>
                <w:rFonts w:ascii="Times New Roman" w:hAnsi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3.Педагогическая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8"/>
        <w:gridCol w:w="972"/>
        <w:gridCol w:w="1835"/>
        <w:gridCol w:w="1562"/>
        <w:gridCol w:w="2012"/>
        <w:gridCol w:w="1774"/>
        <w:gridCol w:w="1379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Работа с детьми группы риска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социальной инициативы и активности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03.03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 w:rsidRPr="005365DA">
              <w:rPr>
                <w:rFonts w:ascii="Times New Roman" w:hAnsi="Times New Roman"/>
              </w:rPr>
              <w:lastRenderedPageBreak/>
              <w:t>выдающихся соотечественников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Администрация, классные руководители, педагог-организатор, детский актив, родительский </w:t>
            </w:r>
            <w:r w:rsidRPr="005365DA">
              <w:rPr>
                <w:rFonts w:ascii="Times New Roman" w:hAnsi="Times New Roman"/>
              </w:rPr>
              <w:lastRenderedPageBreak/>
              <w:t>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03.03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Jura-Regular" w:hAnsi="Jura-Regular"/>
                <w:color w:val="000000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08.03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</w:pPr>
            <w:r w:rsidRPr="005365DA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18.03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27.03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Художественно-эстетическое развитие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4. Подготовка отчетной, аналитической документации, повышение квалификации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0"/>
        <w:gridCol w:w="952"/>
        <w:gridCol w:w="1842"/>
        <w:gridCol w:w="1701"/>
        <w:gridCol w:w="1942"/>
        <w:gridCol w:w="1761"/>
        <w:gridCol w:w="1344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Разместить информацию</w:t>
            </w:r>
            <w:proofErr w:type="gramEnd"/>
            <w:r w:rsidRPr="005365DA">
              <w:rPr>
                <w:rFonts w:ascii="Times New Roman" w:hAnsi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Советник руководителя по воспитанию и работе с детскими общественными </w:t>
            </w:r>
            <w:r w:rsidRPr="005365DA">
              <w:rPr>
                <w:rFonts w:ascii="Times New Roman" w:hAnsi="Times New Roman"/>
              </w:rPr>
              <w:lastRenderedPageBreak/>
              <w:t>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директора,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proofErr w:type="gramStart"/>
      <w:r w:rsidRPr="005365DA">
        <w:rPr>
          <w:rFonts w:ascii="Times New Roman" w:eastAsia="Calibri" w:hAnsi="Times New Roman" w:cs="Times New Roman"/>
          <w:b/>
          <w:lang w:val="en-US" w:eastAsia="en-US"/>
        </w:rPr>
        <w:t xml:space="preserve">VIII </w:t>
      </w:r>
      <w:r w:rsidRPr="005365DA">
        <w:rPr>
          <w:rFonts w:ascii="Times New Roman" w:eastAsia="Calibri" w:hAnsi="Times New Roman" w:cs="Times New Roman"/>
          <w:b/>
          <w:lang w:eastAsia="en-US"/>
        </w:rPr>
        <w:t xml:space="preserve"> месяц</w:t>
      </w:r>
      <w:proofErr w:type="gramEnd"/>
      <w:r w:rsidRPr="005365DA">
        <w:rPr>
          <w:rFonts w:ascii="Times New Roman" w:eastAsia="Calibri" w:hAnsi="Times New Roman" w:cs="Times New Roman"/>
          <w:b/>
          <w:lang w:eastAsia="en-US"/>
        </w:rPr>
        <w:t xml:space="preserve"> апрель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5365DA" w:rsidRPr="005365DA" w:rsidRDefault="005365DA" w:rsidP="005365DA">
      <w:pPr>
        <w:numPr>
          <w:ilvl w:val="0"/>
          <w:numId w:val="3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Административная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15"/>
        <w:gridCol w:w="935"/>
        <w:gridCol w:w="1925"/>
        <w:gridCol w:w="1745"/>
        <w:gridCol w:w="1901"/>
        <w:gridCol w:w="1724"/>
        <w:gridCol w:w="1317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Участники образовательных отношений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Обучающиеся, родители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2. Информационно-просветительская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69"/>
        <w:gridCol w:w="985"/>
        <w:gridCol w:w="1897"/>
        <w:gridCol w:w="1644"/>
        <w:gridCol w:w="1774"/>
        <w:gridCol w:w="1742"/>
        <w:gridCol w:w="1451"/>
      </w:tblGrid>
      <w:tr w:rsidR="005365DA" w:rsidRPr="005365DA" w:rsidTr="005365D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 </w:t>
            </w:r>
            <w:r w:rsidRPr="005365DA">
              <w:rPr>
                <w:rFonts w:ascii="Times New Roman" w:hAnsi="Times New Roman"/>
              </w:rPr>
              <w:lastRenderedPageBreak/>
              <w:t>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Работа с </w:t>
            </w:r>
            <w:r w:rsidRPr="005365DA">
              <w:rPr>
                <w:rFonts w:ascii="Times New Roman" w:hAnsi="Times New Roman"/>
              </w:rPr>
              <w:lastRenderedPageBreak/>
              <w:t xml:space="preserve">родителями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 xml:space="preserve">Работа с </w:t>
            </w:r>
            <w:r w:rsidRPr="005365DA">
              <w:rPr>
                <w:rFonts w:ascii="Times New Roman" w:hAnsi="Times New Roman"/>
              </w:rPr>
              <w:lastRenderedPageBreak/>
              <w:t xml:space="preserve">родителями обучающиеся, изучение работы классных руководителей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Администрация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lastRenderedPageBreak/>
        <w:t>3. Педагогическая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9"/>
        <w:gridCol w:w="972"/>
        <w:gridCol w:w="1901"/>
        <w:gridCol w:w="1560"/>
        <w:gridCol w:w="1948"/>
        <w:gridCol w:w="1774"/>
        <w:gridCol w:w="1378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12.04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5365DA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14.04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r w:rsidRPr="005365DA">
              <w:rPr>
                <w:rFonts w:ascii="Jura-Regular" w:hAnsi="Jura-Regular"/>
                <w:color w:val="000000"/>
              </w:rPr>
              <w:t>160 лет со Дня Рождения П. А. Столыпина, русского государственного деятеля</w:t>
            </w:r>
          </w:p>
          <w:p w:rsidR="005365DA" w:rsidRPr="005365DA" w:rsidRDefault="005365DA" w:rsidP="005365DA">
            <w:pPr>
              <w:contextualSpacing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19.04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5365DA">
              <w:rPr>
                <w:rFonts w:ascii="Times New Roman" w:hAnsi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22.04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9.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27.04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GothamPro" w:hAnsi="GothamPro"/>
                <w:color w:val="000000"/>
              </w:rPr>
            </w:pPr>
            <w:r w:rsidRPr="005365DA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4. Подготовка отчетной, аналитической документации, повышение квалификации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0"/>
        <w:gridCol w:w="952"/>
        <w:gridCol w:w="1842"/>
        <w:gridCol w:w="1701"/>
        <w:gridCol w:w="1942"/>
        <w:gridCol w:w="1761"/>
        <w:gridCol w:w="1344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Разместить информацию</w:t>
            </w:r>
            <w:proofErr w:type="gramEnd"/>
            <w:r w:rsidRPr="005365DA">
              <w:rPr>
                <w:rFonts w:ascii="Times New Roman" w:hAnsi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директора,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5365DA" w:rsidRPr="005365DA" w:rsidRDefault="005365DA" w:rsidP="005365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proofErr w:type="gramStart"/>
      <w:r w:rsidRPr="005365DA">
        <w:rPr>
          <w:rFonts w:ascii="Times New Roman" w:eastAsia="Calibri" w:hAnsi="Times New Roman" w:cs="Times New Roman"/>
          <w:b/>
          <w:lang w:val="en-US" w:eastAsia="en-US"/>
        </w:rPr>
        <w:t xml:space="preserve">IX  </w:t>
      </w:r>
      <w:r w:rsidRPr="005365DA">
        <w:rPr>
          <w:rFonts w:ascii="Times New Roman" w:eastAsia="Calibri" w:hAnsi="Times New Roman" w:cs="Times New Roman"/>
          <w:b/>
          <w:lang w:eastAsia="en-US"/>
        </w:rPr>
        <w:t>месяц</w:t>
      </w:r>
      <w:proofErr w:type="gramEnd"/>
      <w:r w:rsidRPr="005365DA">
        <w:rPr>
          <w:rFonts w:ascii="Times New Roman" w:eastAsia="Calibri" w:hAnsi="Times New Roman" w:cs="Times New Roman"/>
          <w:b/>
          <w:lang w:eastAsia="en-US"/>
        </w:rPr>
        <w:t xml:space="preserve"> май</w:t>
      </w: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val="en-US" w:eastAsia="en-US"/>
        </w:rPr>
        <w:t>1</w:t>
      </w:r>
      <w:r w:rsidRPr="005365DA">
        <w:rPr>
          <w:rFonts w:ascii="Times New Roman" w:eastAsia="Calibri" w:hAnsi="Times New Roman" w:cs="Times New Roman"/>
          <w:b/>
          <w:bCs/>
          <w:lang w:eastAsia="en-US"/>
        </w:rPr>
        <w:t>.Административная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19"/>
        <w:gridCol w:w="951"/>
        <w:gridCol w:w="1963"/>
        <w:gridCol w:w="1677"/>
        <w:gridCol w:w="1933"/>
        <w:gridCol w:w="1677"/>
        <w:gridCol w:w="1342"/>
      </w:tblGrid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  <w:r w:rsidRPr="005365DA">
              <w:rPr>
                <w:rFonts w:ascii="Times New Roman" w:hAnsi="Times New Roman"/>
              </w:rPr>
              <w:lastRenderedPageBreak/>
              <w:t>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Участие в административных совещаниях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административной системы </w:t>
            </w:r>
            <w:r w:rsidRPr="005365DA">
              <w:rPr>
                <w:rFonts w:ascii="Times New Roman" w:hAnsi="Times New Roman"/>
              </w:rPr>
              <w:lastRenderedPageBreak/>
              <w:t>управления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</w:t>
            </w:r>
            <w:r w:rsidRPr="005365DA">
              <w:rPr>
                <w:rFonts w:ascii="Times New Roman" w:hAnsi="Times New Roman"/>
              </w:rPr>
              <w:lastRenderedPageBreak/>
              <w:t>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Совместное планирование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Первая неделя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Изучение 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Педагогические 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(корректировка)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воспитательной системы ОО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2. Информационно-просветительская  работа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53"/>
        <w:gridCol w:w="1075"/>
        <w:gridCol w:w="1944"/>
        <w:gridCol w:w="1595"/>
        <w:gridCol w:w="1740"/>
        <w:gridCol w:w="1733"/>
        <w:gridCol w:w="1422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родителями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Конец учебного года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</w:p>
    <w:p w:rsidR="005365DA" w:rsidRPr="005365DA" w:rsidRDefault="005365DA" w:rsidP="005365DA">
      <w:pPr>
        <w:numPr>
          <w:ilvl w:val="0"/>
          <w:numId w:val="33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Педагогическая работа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Style w:val="af3"/>
        <w:tblW w:w="1017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2994"/>
        <w:gridCol w:w="1560"/>
        <w:gridCol w:w="1984"/>
        <w:gridCol w:w="1276"/>
        <w:gridCol w:w="709"/>
      </w:tblGrid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Работа с активом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Планирование деятельности по подготовке мероприятий, </w:t>
            </w:r>
            <w:r w:rsidRPr="005365DA">
              <w:rPr>
                <w:rFonts w:ascii="Times New Roman" w:hAnsi="Times New Roman"/>
              </w:rPr>
              <w:lastRenderedPageBreak/>
              <w:t>корректировка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инициативе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Поддержка социальной инициативы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, </w:t>
            </w:r>
            <w:bookmarkStart w:id="1" w:name="_GoBack"/>
            <w:bookmarkEnd w:id="1"/>
            <w:r w:rsidRPr="005365DA">
              <w:rPr>
                <w:rFonts w:ascii="Times New Roman" w:hAnsi="Times New Roman"/>
              </w:rPr>
              <w:t>организация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3.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4.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5.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педагоги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6.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01.05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7.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09.05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8.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19.05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</w:pPr>
            <w:r w:rsidRPr="005365DA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 w:rsidRPr="005365DA">
              <w:rPr>
                <w:color w:val="000000"/>
              </w:rPr>
              <w:t xml:space="preserve">. </w:t>
            </w:r>
            <w:r w:rsidRPr="005365DA">
              <w:rPr>
                <w:color w:val="000000"/>
              </w:rPr>
              <w:br/>
            </w:r>
            <w:r w:rsidRPr="005365DA">
              <w:rPr>
                <w:rFonts w:ascii="Times New Roman" w:hAnsi="Times New Roman"/>
                <w:color w:val="000000"/>
              </w:rPr>
              <w:t>День музеев.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Художественно-эстетическое развитие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</w:t>
            </w:r>
            <w:r w:rsidRPr="005365DA">
              <w:rPr>
                <w:rFonts w:ascii="Times New Roman" w:hAnsi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24.05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Формирование гражданской идентичности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10.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25.05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Последний звонок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 xml:space="preserve">Формирование воспитательной среды, включение </w:t>
            </w:r>
            <w:proofErr w:type="gramStart"/>
            <w:r w:rsidRPr="005365DA">
              <w:rPr>
                <w:rFonts w:ascii="Times New Roman" w:hAnsi="Times New Roman"/>
              </w:rPr>
              <w:t>обучающихся</w:t>
            </w:r>
            <w:proofErr w:type="gramEnd"/>
            <w:r w:rsidRPr="005365DA">
              <w:rPr>
                <w:rFonts w:ascii="Times New Roman" w:hAnsi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5365DA" w:rsidRPr="005365DA" w:rsidRDefault="005365DA" w:rsidP="005365DA">
      <w:pPr>
        <w:spacing w:after="16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5365DA" w:rsidRPr="005365DA" w:rsidRDefault="005365DA" w:rsidP="005365DA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en-US"/>
        </w:rPr>
      </w:pPr>
      <w:r w:rsidRPr="005365DA">
        <w:rPr>
          <w:rFonts w:ascii="Times New Roman" w:eastAsia="Calibri" w:hAnsi="Times New Roman" w:cs="Times New Roman"/>
          <w:b/>
          <w:bCs/>
          <w:lang w:eastAsia="en-US"/>
        </w:rPr>
        <w:t>4. Подготовка отчетной, аналитической документации, повышение квалификации</w:t>
      </w:r>
    </w:p>
    <w:p w:rsidR="005365DA" w:rsidRPr="005365DA" w:rsidRDefault="005365DA" w:rsidP="005365DA">
      <w:pPr>
        <w:spacing w:after="16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5365DA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1769AE67" wp14:editId="4C54694D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0" t="0" r="0" b="0"/>
            <wp:wrapNone/>
            <wp:docPr id="1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425"/>
        <w:gridCol w:w="968"/>
        <w:gridCol w:w="1699"/>
        <w:gridCol w:w="1732"/>
        <w:gridCol w:w="1978"/>
        <w:gridCol w:w="1793"/>
        <w:gridCol w:w="1367"/>
      </w:tblGrid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Дата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Содержание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Целевая категория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Цель деятельности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Соисполнители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</w:t>
            </w:r>
            <w:proofErr w:type="gramStart"/>
            <w:r w:rsidRPr="005365DA">
              <w:rPr>
                <w:rFonts w:ascii="Times New Roman" w:hAnsi="Times New Roman"/>
              </w:rPr>
              <w:t>и</w:t>
            </w:r>
            <w:proofErr w:type="gramEnd"/>
            <w:r w:rsidRPr="005365DA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Анализ  профессиональной деятельности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Муниципальный 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  <w:tr w:rsidR="005365DA" w:rsidRPr="005365DA" w:rsidTr="005365D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2.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365DA">
              <w:rPr>
                <w:rFonts w:ascii="Times New Roman" w:hAnsi="Times New Roman"/>
              </w:rPr>
              <w:t>Разместить информацию</w:t>
            </w:r>
            <w:proofErr w:type="gramEnd"/>
            <w:r w:rsidRPr="005365DA">
              <w:rPr>
                <w:rFonts w:ascii="Times New Roman" w:hAnsi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Советник директора,</w:t>
            </w:r>
          </w:p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  <w:r w:rsidRPr="005365DA">
              <w:rPr>
                <w:rFonts w:ascii="Times New Roman" w:hAnsi="Times New Roman"/>
              </w:rPr>
              <w:t>Актив школы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DA" w:rsidRPr="005365DA" w:rsidRDefault="005365DA" w:rsidP="005365DA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</w:p>
    <w:p w:rsidR="00F90E1A" w:rsidRDefault="00F90E1A" w:rsidP="00F90E1A">
      <w:pPr>
        <w:pStyle w:val="af2"/>
        <w:spacing w:line="276" w:lineRule="auto"/>
      </w:pPr>
      <w:bookmarkStart w:id="2" w:name="_PictureBullets"/>
      <w:bookmarkEnd w:id="2"/>
      <w:r>
        <w:rPr>
          <w:sz w:val="22"/>
          <w:szCs w:val="22"/>
        </w:rPr>
        <w:t xml:space="preserve"> </w:t>
      </w:r>
    </w:p>
    <w:p w:rsidR="00F90E1A" w:rsidRDefault="00F90E1A" w:rsidP="00F90E1A">
      <w:pPr>
        <w:pStyle w:val="af2"/>
      </w:pPr>
    </w:p>
    <w:p w:rsidR="00F90E1A" w:rsidRDefault="00F90E1A" w:rsidP="00F90E1A"/>
    <w:p w:rsidR="008148CE" w:rsidRDefault="008148CE" w:rsidP="00972CB4">
      <w:pPr>
        <w:rPr>
          <w:b/>
        </w:rPr>
      </w:pPr>
    </w:p>
    <w:sectPr w:rsidR="008148CE" w:rsidSect="007619E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C0" w:rsidRDefault="006D56C0" w:rsidP="00EF0AFA">
      <w:pPr>
        <w:spacing w:after="0" w:line="240" w:lineRule="auto"/>
      </w:pPr>
      <w:r>
        <w:separator/>
      </w:r>
    </w:p>
  </w:endnote>
  <w:endnote w:type="continuationSeparator" w:id="0">
    <w:p w:rsidR="006D56C0" w:rsidRDefault="006D56C0" w:rsidP="00EF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C0" w:rsidRDefault="006D56C0" w:rsidP="00EF0AFA">
      <w:pPr>
        <w:spacing w:after="0" w:line="240" w:lineRule="auto"/>
      </w:pPr>
      <w:r>
        <w:separator/>
      </w:r>
    </w:p>
  </w:footnote>
  <w:footnote w:type="continuationSeparator" w:id="0">
    <w:p w:rsidR="006D56C0" w:rsidRDefault="006D56C0" w:rsidP="00EF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DA" w:rsidRDefault="005365DA" w:rsidP="00EF0AFA">
    <w:pPr>
      <w:pStyle w:val="a5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00500D2"/>
    <w:multiLevelType w:val="hybridMultilevel"/>
    <w:tmpl w:val="41EEB58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0676D"/>
    <w:multiLevelType w:val="multilevel"/>
    <w:tmpl w:val="3FCAA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9">
    <w:nsid w:val="0C1647CA"/>
    <w:multiLevelType w:val="hybridMultilevel"/>
    <w:tmpl w:val="C06A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01A62"/>
    <w:multiLevelType w:val="hybridMultilevel"/>
    <w:tmpl w:val="E848BF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81300D"/>
    <w:multiLevelType w:val="hybridMultilevel"/>
    <w:tmpl w:val="03984C6A"/>
    <w:lvl w:ilvl="0" w:tplc="11C88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>
    <w:nsid w:val="2C63103B"/>
    <w:multiLevelType w:val="hybridMultilevel"/>
    <w:tmpl w:val="A05E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31FE1CEB"/>
    <w:multiLevelType w:val="hybridMultilevel"/>
    <w:tmpl w:val="113EF0A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33D52282"/>
    <w:multiLevelType w:val="hybridMultilevel"/>
    <w:tmpl w:val="9154DEA8"/>
    <w:lvl w:ilvl="0" w:tplc="88FA5A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A5B71"/>
    <w:multiLevelType w:val="hybridMultilevel"/>
    <w:tmpl w:val="8A84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B33A1"/>
    <w:multiLevelType w:val="multilevel"/>
    <w:tmpl w:val="CB90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B016D"/>
    <w:multiLevelType w:val="hybridMultilevel"/>
    <w:tmpl w:val="2A00B6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8"/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6"/>
  </w:num>
  <w:num w:numId="8">
    <w:abstractNumId w:val="14"/>
  </w:num>
  <w:num w:numId="9">
    <w:abstractNumId w:val="13"/>
  </w:num>
  <w:num w:numId="10">
    <w:abstractNumId w:val="10"/>
  </w:num>
  <w:num w:numId="11">
    <w:abstractNumId w:val="25"/>
  </w:num>
  <w:num w:numId="12">
    <w:abstractNumId w:val="28"/>
  </w:num>
  <w:num w:numId="13">
    <w:abstractNumId w:val="17"/>
  </w:num>
  <w:num w:numId="14">
    <w:abstractNumId w:val="12"/>
  </w:num>
  <w:num w:numId="15">
    <w:abstractNumId w:val="1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7"/>
  </w:num>
  <w:num w:numId="23">
    <w:abstractNumId w:val="23"/>
  </w:num>
  <w:num w:numId="24">
    <w:abstractNumId w:val="24"/>
  </w:num>
  <w:num w:numId="25">
    <w:abstractNumId w:val="20"/>
  </w:num>
  <w:num w:numId="26">
    <w:abstractNumId w:val="19"/>
  </w:num>
  <w:num w:numId="27">
    <w:abstractNumId w:val="22"/>
  </w:num>
  <w:num w:numId="28">
    <w:abstractNumId w:val="29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6E"/>
    <w:rsid w:val="00013404"/>
    <w:rsid w:val="00043C11"/>
    <w:rsid w:val="00043E27"/>
    <w:rsid w:val="00044A32"/>
    <w:rsid w:val="00055C51"/>
    <w:rsid w:val="000621B6"/>
    <w:rsid w:val="000A2D9C"/>
    <w:rsid w:val="000A7E68"/>
    <w:rsid w:val="000E6938"/>
    <w:rsid w:val="000F3D16"/>
    <w:rsid w:val="001016C3"/>
    <w:rsid w:val="00120D83"/>
    <w:rsid w:val="0013116B"/>
    <w:rsid w:val="00146D01"/>
    <w:rsid w:val="001525D4"/>
    <w:rsid w:val="001529B3"/>
    <w:rsid w:val="00180652"/>
    <w:rsid w:val="001A01D5"/>
    <w:rsid w:val="001A4BE7"/>
    <w:rsid w:val="001B0058"/>
    <w:rsid w:val="001D1A01"/>
    <w:rsid w:val="001D504B"/>
    <w:rsid w:val="001E5997"/>
    <w:rsid w:val="002377BD"/>
    <w:rsid w:val="00262949"/>
    <w:rsid w:val="00272D2B"/>
    <w:rsid w:val="002807F7"/>
    <w:rsid w:val="00281D82"/>
    <w:rsid w:val="002A51A7"/>
    <w:rsid w:val="002B567B"/>
    <w:rsid w:val="002B755B"/>
    <w:rsid w:val="002D0BF2"/>
    <w:rsid w:val="002D686B"/>
    <w:rsid w:val="002D7BC6"/>
    <w:rsid w:val="002E0A64"/>
    <w:rsid w:val="002F106C"/>
    <w:rsid w:val="002F7FF0"/>
    <w:rsid w:val="0030756B"/>
    <w:rsid w:val="00316C74"/>
    <w:rsid w:val="003343B9"/>
    <w:rsid w:val="00365331"/>
    <w:rsid w:val="00381D07"/>
    <w:rsid w:val="003C6EEE"/>
    <w:rsid w:val="003D745E"/>
    <w:rsid w:val="003E23A1"/>
    <w:rsid w:val="0042041B"/>
    <w:rsid w:val="004336E3"/>
    <w:rsid w:val="004443E7"/>
    <w:rsid w:val="00465573"/>
    <w:rsid w:val="004735A9"/>
    <w:rsid w:val="00477603"/>
    <w:rsid w:val="004847A1"/>
    <w:rsid w:val="004857AD"/>
    <w:rsid w:val="004A32D0"/>
    <w:rsid w:val="004B3B41"/>
    <w:rsid w:val="004E0402"/>
    <w:rsid w:val="004F528D"/>
    <w:rsid w:val="004F796B"/>
    <w:rsid w:val="0050168C"/>
    <w:rsid w:val="00502BBF"/>
    <w:rsid w:val="0052131B"/>
    <w:rsid w:val="00522FDF"/>
    <w:rsid w:val="005365DA"/>
    <w:rsid w:val="00546386"/>
    <w:rsid w:val="00550E2D"/>
    <w:rsid w:val="005B407C"/>
    <w:rsid w:val="005F05ED"/>
    <w:rsid w:val="00600FDE"/>
    <w:rsid w:val="00602F08"/>
    <w:rsid w:val="0061025F"/>
    <w:rsid w:val="00632D14"/>
    <w:rsid w:val="00645845"/>
    <w:rsid w:val="00653104"/>
    <w:rsid w:val="00677106"/>
    <w:rsid w:val="00684798"/>
    <w:rsid w:val="006869D7"/>
    <w:rsid w:val="00687B60"/>
    <w:rsid w:val="0069580D"/>
    <w:rsid w:val="006C52B0"/>
    <w:rsid w:val="006D56C0"/>
    <w:rsid w:val="006D7186"/>
    <w:rsid w:val="00713243"/>
    <w:rsid w:val="0072090F"/>
    <w:rsid w:val="00722126"/>
    <w:rsid w:val="00732D0A"/>
    <w:rsid w:val="007475FA"/>
    <w:rsid w:val="007506AF"/>
    <w:rsid w:val="007619E2"/>
    <w:rsid w:val="00766AA1"/>
    <w:rsid w:val="00780098"/>
    <w:rsid w:val="007B04C2"/>
    <w:rsid w:val="007B6DD9"/>
    <w:rsid w:val="007C231D"/>
    <w:rsid w:val="007C7EE3"/>
    <w:rsid w:val="007D1575"/>
    <w:rsid w:val="0080344C"/>
    <w:rsid w:val="008037D3"/>
    <w:rsid w:val="0080451F"/>
    <w:rsid w:val="0080712D"/>
    <w:rsid w:val="00810FAB"/>
    <w:rsid w:val="008148CE"/>
    <w:rsid w:val="0081718E"/>
    <w:rsid w:val="008219DB"/>
    <w:rsid w:val="00830C5A"/>
    <w:rsid w:val="00843E89"/>
    <w:rsid w:val="008605C3"/>
    <w:rsid w:val="008607A0"/>
    <w:rsid w:val="00864EC8"/>
    <w:rsid w:val="008C361C"/>
    <w:rsid w:val="008E5168"/>
    <w:rsid w:val="008F2CE4"/>
    <w:rsid w:val="008F7DF9"/>
    <w:rsid w:val="009211B9"/>
    <w:rsid w:val="00923337"/>
    <w:rsid w:val="009271C6"/>
    <w:rsid w:val="00955F5F"/>
    <w:rsid w:val="00965A14"/>
    <w:rsid w:val="00970762"/>
    <w:rsid w:val="00972CB4"/>
    <w:rsid w:val="00982FEE"/>
    <w:rsid w:val="009874C7"/>
    <w:rsid w:val="009C33DC"/>
    <w:rsid w:val="009D1E7F"/>
    <w:rsid w:val="009F793E"/>
    <w:rsid w:val="00A12651"/>
    <w:rsid w:val="00A31C70"/>
    <w:rsid w:val="00A45E1F"/>
    <w:rsid w:val="00A50F1F"/>
    <w:rsid w:val="00A50F5F"/>
    <w:rsid w:val="00A77494"/>
    <w:rsid w:val="00A926DC"/>
    <w:rsid w:val="00A96FB7"/>
    <w:rsid w:val="00AA3E74"/>
    <w:rsid w:val="00AA7C2E"/>
    <w:rsid w:val="00AE0E5A"/>
    <w:rsid w:val="00B01DF8"/>
    <w:rsid w:val="00B12848"/>
    <w:rsid w:val="00B2167F"/>
    <w:rsid w:val="00B270B5"/>
    <w:rsid w:val="00B3144E"/>
    <w:rsid w:val="00B41287"/>
    <w:rsid w:val="00B42177"/>
    <w:rsid w:val="00B8246F"/>
    <w:rsid w:val="00B8346C"/>
    <w:rsid w:val="00B926F6"/>
    <w:rsid w:val="00BB07D9"/>
    <w:rsid w:val="00BC636F"/>
    <w:rsid w:val="00BF69CA"/>
    <w:rsid w:val="00C07237"/>
    <w:rsid w:val="00C25D91"/>
    <w:rsid w:val="00C26AA5"/>
    <w:rsid w:val="00C40146"/>
    <w:rsid w:val="00C51786"/>
    <w:rsid w:val="00C751BE"/>
    <w:rsid w:val="00C823A6"/>
    <w:rsid w:val="00CC081F"/>
    <w:rsid w:val="00CC6367"/>
    <w:rsid w:val="00CD6025"/>
    <w:rsid w:val="00CE36C9"/>
    <w:rsid w:val="00CE58CD"/>
    <w:rsid w:val="00CF2511"/>
    <w:rsid w:val="00CF54F0"/>
    <w:rsid w:val="00D1500F"/>
    <w:rsid w:val="00D249B1"/>
    <w:rsid w:val="00D50368"/>
    <w:rsid w:val="00D622D4"/>
    <w:rsid w:val="00D70024"/>
    <w:rsid w:val="00D93B26"/>
    <w:rsid w:val="00DB6C05"/>
    <w:rsid w:val="00DC7444"/>
    <w:rsid w:val="00DD12EE"/>
    <w:rsid w:val="00E05D9A"/>
    <w:rsid w:val="00E17ADA"/>
    <w:rsid w:val="00E34B23"/>
    <w:rsid w:val="00E36C15"/>
    <w:rsid w:val="00E46579"/>
    <w:rsid w:val="00E7506E"/>
    <w:rsid w:val="00E91928"/>
    <w:rsid w:val="00EB4D68"/>
    <w:rsid w:val="00EE1D66"/>
    <w:rsid w:val="00EF0AFA"/>
    <w:rsid w:val="00F07B79"/>
    <w:rsid w:val="00F22BC1"/>
    <w:rsid w:val="00F37F4C"/>
    <w:rsid w:val="00F409B9"/>
    <w:rsid w:val="00F458FE"/>
    <w:rsid w:val="00F56840"/>
    <w:rsid w:val="00F80D69"/>
    <w:rsid w:val="00F90E1A"/>
    <w:rsid w:val="00F9446E"/>
    <w:rsid w:val="00FA226A"/>
    <w:rsid w:val="00FA2E84"/>
    <w:rsid w:val="00FD5F5B"/>
    <w:rsid w:val="00FD7EA7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07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AFA"/>
  </w:style>
  <w:style w:type="paragraph" w:styleId="a7">
    <w:name w:val="footer"/>
    <w:basedOn w:val="a"/>
    <w:link w:val="a8"/>
    <w:uiPriority w:val="99"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AFA"/>
  </w:style>
  <w:style w:type="character" w:customStyle="1" w:styleId="CharAttribute484">
    <w:name w:val="CharAttribute484"/>
    <w:uiPriority w:val="99"/>
    <w:rsid w:val="00465573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4655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46557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557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557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655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2333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3404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0134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013404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77494"/>
  </w:style>
  <w:style w:type="paragraph" w:customStyle="1" w:styleId="ParaAttribute38">
    <w:name w:val="ParaAttribute38"/>
    <w:rsid w:val="007C23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381D07"/>
    <w:rPr>
      <w:rFonts w:ascii="Times New Roman" w:eastAsia="Times New Roman"/>
      <w:sz w:val="28"/>
    </w:rPr>
  </w:style>
  <w:style w:type="character" w:customStyle="1" w:styleId="CharAttribute2">
    <w:name w:val="CharAttribute2"/>
    <w:rsid w:val="00381D07"/>
    <w:rPr>
      <w:rFonts w:ascii="Times New Roman" w:eastAsia="Batang" w:hAnsi="Batang"/>
      <w:color w:val="00000A"/>
      <w:sz w:val="28"/>
    </w:rPr>
  </w:style>
  <w:style w:type="character" w:customStyle="1" w:styleId="CharAttribute6">
    <w:name w:val="CharAttribute6"/>
    <w:rsid w:val="004776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776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4776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4776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776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d">
    <w:name w:val="page number"/>
    <w:basedOn w:val="a0"/>
    <w:rsid w:val="003C6EEE"/>
  </w:style>
  <w:style w:type="paragraph" w:styleId="ae">
    <w:name w:val="Normal (Web)"/>
    <w:basedOn w:val="a"/>
    <w:rsid w:val="003C6EEE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3C6E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EEE"/>
    <w:rPr>
      <w:rFonts w:ascii="Tahoma" w:eastAsia="Times New Roman" w:hAnsi="Tahoma" w:cs="Tahoma"/>
      <w:sz w:val="16"/>
      <w:szCs w:val="16"/>
      <w:lang w:eastAsia="zh-CN"/>
    </w:rPr>
  </w:style>
  <w:style w:type="character" w:styleId="af1">
    <w:name w:val="Hyperlink"/>
    <w:basedOn w:val="a0"/>
    <w:uiPriority w:val="99"/>
    <w:unhideWhenUsed/>
    <w:rsid w:val="003C6EEE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72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2">
    <w:name w:val="Базовый"/>
    <w:rsid w:val="00F90E1A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5365DA"/>
  </w:style>
  <w:style w:type="character" w:customStyle="1" w:styleId="fontstyle01">
    <w:name w:val="fontstyle01"/>
    <w:basedOn w:val="a0"/>
    <w:rsid w:val="005365DA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table" w:styleId="af3">
    <w:name w:val="Table Grid"/>
    <w:basedOn w:val="a1"/>
    <w:uiPriority w:val="39"/>
    <w:rsid w:val="005365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07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AFA"/>
  </w:style>
  <w:style w:type="paragraph" w:styleId="a7">
    <w:name w:val="footer"/>
    <w:basedOn w:val="a"/>
    <w:link w:val="a8"/>
    <w:uiPriority w:val="99"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AFA"/>
  </w:style>
  <w:style w:type="character" w:customStyle="1" w:styleId="CharAttribute484">
    <w:name w:val="CharAttribute484"/>
    <w:uiPriority w:val="99"/>
    <w:rsid w:val="00465573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4655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46557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557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557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655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2333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3404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0134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013404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77494"/>
  </w:style>
  <w:style w:type="paragraph" w:customStyle="1" w:styleId="ParaAttribute38">
    <w:name w:val="ParaAttribute38"/>
    <w:rsid w:val="007C23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381D07"/>
    <w:rPr>
      <w:rFonts w:ascii="Times New Roman" w:eastAsia="Times New Roman"/>
      <w:sz w:val="28"/>
    </w:rPr>
  </w:style>
  <w:style w:type="character" w:customStyle="1" w:styleId="CharAttribute2">
    <w:name w:val="CharAttribute2"/>
    <w:rsid w:val="00381D07"/>
    <w:rPr>
      <w:rFonts w:ascii="Times New Roman" w:eastAsia="Batang" w:hAnsi="Batang"/>
      <w:color w:val="00000A"/>
      <w:sz w:val="28"/>
    </w:rPr>
  </w:style>
  <w:style w:type="character" w:customStyle="1" w:styleId="CharAttribute6">
    <w:name w:val="CharAttribute6"/>
    <w:rsid w:val="004776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776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4776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4776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776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d">
    <w:name w:val="page number"/>
    <w:basedOn w:val="a0"/>
    <w:rsid w:val="003C6EEE"/>
  </w:style>
  <w:style w:type="paragraph" w:styleId="ae">
    <w:name w:val="Normal (Web)"/>
    <w:basedOn w:val="a"/>
    <w:rsid w:val="003C6EEE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3C6E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EEE"/>
    <w:rPr>
      <w:rFonts w:ascii="Tahoma" w:eastAsia="Times New Roman" w:hAnsi="Tahoma" w:cs="Tahoma"/>
      <w:sz w:val="16"/>
      <w:szCs w:val="16"/>
      <w:lang w:eastAsia="zh-CN"/>
    </w:rPr>
  </w:style>
  <w:style w:type="character" w:styleId="af1">
    <w:name w:val="Hyperlink"/>
    <w:basedOn w:val="a0"/>
    <w:uiPriority w:val="99"/>
    <w:unhideWhenUsed/>
    <w:rsid w:val="003C6EEE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72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2">
    <w:name w:val="Базовый"/>
    <w:rsid w:val="00F90E1A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5365DA"/>
  </w:style>
  <w:style w:type="character" w:customStyle="1" w:styleId="fontstyle01">
    <w:name w:val="fontstyle01"/>
    <w:basedOn w:val="a0"/>
    <w:rsid w:val="005365DA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table" w:styleId="af3">
    <w:name w:val="Table Grid"/>
    <w:basedOn w:val="a1"/>
    <w:uiPriority w:val="39"/>
    <w:rsid w:val="005365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12953</Words>
  <Characters>73835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W7</cp:lastModifiedBy>
  <cp:revision>2</cp:revision>
  <cp:lastPrinted>2021-12-01T10:39:00Z</cp:lastPrinted>
  <dcterms:created xsi:type="dcterms:W3CDTF">2023-02-17T17:14:00Z</dcterms:created>
  <dcterms:modified xsi:type="dcterms:W3CDTF">2023-02-17T17:14:00Z</dcterms:modified>
</cp:coreProperties>
</file>