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0F5F" w:rsidRDefault="00722126" w:rsidP="00A50F5F">
      <w:pPr>
        <w:jc w:val="center"/>
        <w:rPr>
          <w:rFonts w:ascii="Times New Roman" w:eastAsia="Times New Roman" w:hAnsi="Times New Roman" w:cs="Times New Roman"/>
          <w:b/>
          <w:color w:val="000000"/>
          <w:w w:val="0"/>
          <w:sz w:val="28"/>
          <w:szCs w:val="28"/>
        </w:rPr>
      </w:pPr>
      <w:r>
        <w:rPr>
          <w:noProof/>
        </w:rPr>
        <w:drawing>
          <wp:inline distT="0" distB="0" distL="0" distR="0" wp14:anchorId="4FECF385" wp14:editId="56AA29C9">
            <wp:extent cx="6093460" cy="7534275"/>
            <wp:effectExtent l="0" t="0" r="254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b="9970"/>
                    <a:stretch/>
                  </pic:blipFill>
                  <pic:spPr>
                    <a:xfrm>
                      <a:off x="0" y="0"/>
                      <a:ext cx="6093460" cy="753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580D" w:rsidRDefault="0069580D" w:rsidP="00A50F5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90E1A" w:rsidRDefault="00F90E1A" w:rsidP="00A50F5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90E1A" w:rsidRDefault="00F90E1A" w:rsidP="00A50F5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22126" w:rsidRDefault="00F90E1A" w:rsidP="00A50F5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2022-2023 учебный год</w:t>
      </w:r>
    </w:p>
    <w:p w:rsidR="00F90E1A" w:rsidRDefault="00F90E1A" w:rsidP="00A50F5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90E1A" w:rsidRDefault="00F90E1A" w:rsidP="00A50F5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90E1A" w:rsidRDefault="00F90E1A" w:rsidP="00A50F5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7506E" w:rsidRPr="00A50F5F" w:rsidRDefault="00E7506E" w:rsidP="00A50F5F">
      <w:pPr>
        <w:jc w:val="center"/>
        <w:rPr>
          <w:rFonts w:ascii="Times New Roman" w:eastAsia="Times New Roman" w:hAnsi="Times New Roman" w:cs="Times New Roman"/>
          <w:b/>
          <w:color w:val="000000"/>
          <w:w w:val="0"/>
          <w:sz w:val="28"/>
          <w:szCs w:val="28"/>
        </w:rPr>
      </w:pPr>
      <w:r w:rsidRPr="00677106">
        <w:rPr>
          <w:rFonts w:ascii="Times New Roman" w:hAnsi="Times New Roman" w:cs="Times New Roman"/>
          <w:b/>
          <w:sz w:val="28"/>
          <w:szCs w:val="28"/>
        </w:rPr>
        <w:t>Пояснительная записка.</w:t>
      </w:r>
    </w:p>
    <w:p w:rsidR="007619E2" w:rsidRPr="00677106" w:rsidRDefault="001A4BE7" w:rsidP="004857AD">
      <w:pPr>
        <w:ind w:firstLine="79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МБОУ Верхнегрековская ООШ</w:t>
      </w:r>
      <w:r w:rsidR="007619E2" w:rsidRPr="00677106">
        <w:rPr>
          <w:rFonts w:ascii="Times New Roman" w:hAnsi="Times New Roman" w:cs="Times New Roman"/>
          <w:sz w:val="24"/>
          <w:szCs w:val="24"/>
        </w:rPr>
        <w:t xml:space="preserve"> является основной</w:t>
      </w:r>
      <w:r w:rsidR="007619E2" w:rsidRPr="00677106">
        <w:rPr>
          <w:rFonts w:ascii="Times New Roman" w:eastAsia="Times New Roman" w:hAnsi="Times New Roman" w:cs="Times New Roman"/>
          <w:sz w:val="24"/>
          <w:szCs w:val="24"/>
        </w:rPr>
        <w:t xml:space="preserve"> общеобразовательной школой, численность обучающихся на 1 </w:t>
      </w:r>
      <w:r>
        <w:rPr>
          <w:rFonts w:ascii="Times New Roman" w:hAnsi="Times New Roman" w:cs="Times New Roman"/>
          <w:sz w:val="24"/>
          <w:szCs w:val="24"/>
        </w:rPr>
        <w:t>сентября 202</w:t>
      </w:r>
      <w:r w:rsidR="00722126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года составляет </w:t>
      </w:r>
      <w:r w:rsidR="00722126">
        <w:rPr>
          <w:rFonts w:ascii="Times New Roman" w:hAnsi="Times New Roman" w:cs="Times New Roman"/>
          <w:sz w:val="24"/>
          <w:szCs w:val="24"/>
        </w:rPr>
        <w:t>18</w:t>
      </w:r>
      <w:r w:rsidR="007619E2" w:rsidRPr="00677106">
        <w:rPr>
          <w:rFonts w:ascii="Times New Roman" w:eastAsia="Times New Roman" w:hAnsi="Times New Roman" w:cs="Times New Roman"/>
          <w:sz w:val="24"/>
          <w:szCs w:val="24"/>
        </w:rPr>
        <w:t xml:space="preserve"> человек, численность педагогического колл</w:t>
      </w:r>
      <w:r>
        <w:rPr>
          <w:rFonts w:ascii="Times New Roman" w:hAnsi="Times New Roman" w:cs="Times New Roman"/>
          <w:sz w:val="24"/>
          <w:szCs w:val="24"/>
        </w:rPr>
        <w:t>ектива – 8</w:t>
      </w:r>
      <w:r w:rsidR="007619E2" w:rsidRPr="00677106">
        <w:rPr>
          <w:rFonts w:ascii="Times New Roman" w:eastAsia="Times New Roman" w:hAnsi="Times New Roman" w:cs="Times New Roman"/>
          <w:sz w:val="24"/>
          <w:szCs w:val="24"/>
        </w:rPr>
        <w:t xml:space="preserve"> человек. Обучение</w:t>
      </w:r>
      <w:r w:rsidR="007619E2" w:rsidRPr="00677106">
        <w:rPr>
          <w:rFonts w:ascii="Times New Roman" w:hAnsi="Times New Roman" w:cs="Times New Roman"/>
          <w:sz w:val="24"/>
          <w:szCs w:val="24"/>
        </w:rPr>
        <w:t xml:space="preserve"> ведётся с 1 по 9 класс по двум </w:t>
      </w:r>
      <w:r w:rsidR="007619E2" w:rsidRPr="00677106">
        <w:rPr>
          <w:rFonts w:ascii="Times New Roman" w:eastAsia="Times New Roman" w:hAnsi="Times New Roman" w:cs="Times New Roman"/>
          <w:sz w:val="24"/>
          <w:szCs w:val="24"/>
        </w:rPr>
        <w:t xml:space="preserve"> уровням образования: начальное общее образование, основное общее образование. </w:t>
      </w:r>
    </w:p>
    <w:p w:rsidR="007619E2" w:rsidRPr="00677106" w:rsidRDefault="001A4BE7" w:rsidP="004857AD">
      <w:pPr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МБОУ Верхнегрековская ООШ</w:t>
      </w:r>
      <w:r w:rsidRPr="00677106">
        <w:rPr>
          <w:rFonts w:ascii="Times New Roman" w:hAnsi="Times New Roman" w:cs="Times New Roman"/>
          <w:sz w:val="24"/>
          <w:szCs w:val="24"/>
        </w:rPr>
        <w:t xml:space="preserve"> </w:t>
      </w:r>
      <w:r w:rsidR="007619E2" w:rsidRPr="00677106">
        <w:rPr>
          <w:rFonts w:ascii="Times New Roman" w:eastAsia="Times New Roman" w:hAnsi="Times New Roman" w:cs="Times New Roman"/>
          <w:sz w:val="24"/>
          <w:szCs w:val="24"/>
        </w:rPr>
        <w:t>- это  сельская школа, удаленная от культурных и научных центров, сп</w:t>
      </w:r>
      <w:r w:rsidR="00A50F5F">
        <w:rPr>
          <w:rFonts w:ascii="Times New Roman" w:eastAsia="Times New Roman" w:hAnsi="Times New Roman" w:cs="Times New Roman"/>
          <w:sz w:val="24"/>
          <w:szCs w:val="24"/>
        </w:rPr>
        <w:t xml:space="preserve">ортивных школ и школ </w:t>
      </w:r>
      <w:proofErr w:type="spellStart"/>
      <w:r w:rsidR="00A50F5F">
        <w:rPr>
          <w:rFonts w:ascii="Times New Roman" w:eastAsia="Times New Roman" w:hAnsi="Times New Roman" w:cs="Times New Roman"/>
          <w:sz w:val="24"/>
          <w:szCs w:val="24"/>
        </w:rPr>
        <w:t>искусств</w:t>
      </w:r>
      <w:proofErr w:type="gramStart"/>
      <w:r w:rsidR="00A50F5F">
        <w:rPr>
          <w:rFonts w:ascii="Times New Roman" w:eastAsia="Times New Roman" w:hAnsi="Times New Roman" w:cs="Times New Roman"/>
          <w:sz w:val="24"/>
          <w:szCs w:val="24"/>
        </w:rPr>
        <w:t>..</w:t>
      </w:r>
      <w:proofErr w:type="gramEnd"/>
      <w:r w:rsidR="007619E2" w:rsidRPr="00677106">
        <w:rPr>
          <w:rFonts w:ascii="Times New Roman" w:eastAsia="Times New Roman" w:hAnsi="Times New Roman" w:cs="Times New Roman"/>
          <w:sz w:val="24"/>
          <w:szCs w:val="24"/>
        </w:rPr>
        <w:t>Нет</w:t>
      </w:r>
      <w:proofErr w:type="spellEnd"/>
      <w:r w:rsidR="007619E2" w:rsidRPr="00677106">
        <w:rPr>
          <w:rFonts w:ascii="Times New Roman" w:eastAsia="Times New Roman" w:hAnsi="Times New Roman" w:cs="Times New Roman"/>
          <w:sz w:val="24"/>
          <w:szCs w:val="24"/>
        </w:rPr>
        <w:t xml:space="preserve"> ставок социального педагога, психолога, качество сети Интернет невысокое  и др. Данные факторы не могут не вносить  особенности в воспитательный процесс. </w:t>
      </w:r>
    </w:p>
    <w:p w:rsidR="00970762" w:rsidRPr="00677106" w:rsidRDefault="00970762" w:rsidP="004857AD">
      <w:pPr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677106">
        <w:rPr>
          <w:rFonts w:ascii="Times New Roman" w:eastAsia="Times New Roman" w:hAnsi="Times New Roman" w:cs="Times New Roman"/>
          <w:sz w:val="24"/>
          <w:szCs w:val="24"/>
        </w:rPr>
        <w:t>. В школе работает Совет профилактики, создана комиссия по урегул</w:t>
      </w:r>
      <w:r w:rsidR="001A4BE7">
        <w:rPr>
          <w:rFonts w:ascii="Times New Roman" w:eastAsia="Times New Roman" w:hAnsi="Times New Roman" w:cs="Times New Roman"/>
          <w:sz w:val="24"/>
          <w:szCs w:val="24"/>
        </w:rPr>
        <w:t xml:space="preserve">ированию конфликтных </w:t>
      </w:r>
      <w:proofErr w:type="spellStart"/>
      <w:r w:rsidR="001A4BE7">
        <w:rPr>
          <w:rFonts w:ascii="Times New Roman" w:eastAsia="Times New Roman" w:hAnsi="Times New Roman" w:cs="Times New Roman"/>
          <w:sz w:val="24"/>
          <w:szCs w:val="24"/>
        </w:rPr>
        <w:t>ситуаций</w:t>
      </w:r>
      <w:proofErr w:type="gramStart"/>
      <w:r w:rsidR="001A4BE7">
        <w:rPr>
          <w:rFonts w:ascii="Times New Roman" w:eastAsia="Times New Roman" w:hAnsi="Times New Roman" w:cs="Times New Roman"/>
          <w:sz w:val="24"/>
          <w:szCs w:val="24"/>
        </w:rPr>
        <w:t>..</w:t>
      </w:r>
      <w:proofErr w:type="gramEnd"/>
      <w:r w:rsidRPr="00677106">
        <w:rPr>
          <w:rFonts w:ascii="Times New Roman" w:eastAsia="Times New Roman" w:hAnsi="Times New Roman" w:cs="Times New Roman"/>
          <w:sz w:val="24"/>
          <w:szCs w:val="24"/>
        </w:rPr>
        <w:t>Разработана</w:t>
      </w:r>
      <w:proofErr w:type="spellEnd"/>
      <w:r w:rsidRPr="00677106">
        <w:rPr>
          <w:rFonts w:ascii="Times New Roman" w:eastAsia="Times New Roman" w:hAnsi="Times New Roman" w:cs="Times New Roman"/>
          <w:sz w:val="24"/>
          <w:szCs w:val="24"/>
        </w:rPr>
        <w:t xml:space="preserve"> и действует  программа «Профилактика экстремисткой деятельности, гармонизации межэтнических отношений, недопущение проявления фактов национализма среди несовершеннолетних».</w:t>
      </w:r>
    </w:p>
    <w:p w:rsidR="00970762" w:rsidRPr="00677106" w:rsidRDefault="00970762" w:rsidP="004857AD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77106">
        <w:rPr>
          <w:rFonts w:ascii="Times New Roman" w:eastAsia="Times New Roman" w:hAnsi="Times New Roman" w:cs="Times New Roman"/>
          <w:sz w:val="24"/>
          <w:szCs w:val="24"/>
        </w:rPr>
        <w:t>В школе действует</w:t>
      </w:r>
      <w:r w:rsidR="001A4BE7">
        <w:rPr>
          <w:rFonts w:ascii="Times New Roman" w:eastAsia="Times New Roman" w:hAnsi="Times New Roman" w:cs="Times New Roman"/>
          <w:sz w:val="24"/>
          <w:szCs w:val="24"/>
        </w:rPr>
        <w:t xml:space="preserve"> внеурочная деятельность для 1-9 классов, существует клуб «Патриот</w:t>
      </w:r>
      <w:r w:rsidR="00EF0AFA" w:rsidRPr="00677106">
        <w:rPr>
          <w:rFonts w:ascii="Times New Roman" w:eastAsia="Times New Roman" w:hAnsi="Times New Roman" w:cs="Times New Roman"/>
          <w:sz w:val="24"/>
          <w:szCs w:val="24"/>
        </w:rPr>
        <w:t xml:space="preserve">», создан отряд ЮИД. </w:t>
      </w:r>
      <w:r w:rsidRPr="00677106">
        <w:rPr>
          <w:rFonts w:ascii="Times New Roman" w:eastAsia="Times New Roman" w:hAnsi="Times New Roman" w:cs="Times New Roman"/>
          <w:sz w:val="24"/>
          <w:szCs w:val="24"/>
        </w:rPr>
        <w:t xml:space="preserve"> Школа взаимодействует совместно с сельским Домом культуры, </w:t>
      </w:r>
      <w:r w:rsidR="001A4BE7">
        <w:rPr>
          <w:rFonts w:ascii="Times New Roman" w:eastAsia="Times New Roman" w:hAnsi="Times New Roman" w:cs="Times New Roman"/>
          <w:sz w:val="24"/>
          <w:szCs w:val="24"/>
        </w:rPr>
        <w:t xml:space="preserve">районной </w:t>
      </w:r>
      <w:r w:rsidRPr="00677106">
        <w:rPr>
          <w:rFonts w:ascii="Times New Roman" w:eastAsia="Times New Roman" w:hAnsi="Times New Roman" w:cs="Times New Roman"/>
          <w:sz w:val="24"/>
          <w:szCs w:val="24"/>
        </w:rPr>
        <w:t>библиотекой. Занятость учащихся в дополнительном образовании 100%.</w:t>
      </w:r>
    </w:p>
    <w:p w:rsidR="00272D2B" w:rsidRPr="00677106" w:rsidRDefault="001A4BE7" w:rsidP="004857A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Отряд « Патриот»  школы  принимае</w:t>
      </w:r>
      <w:r w:rsidR="00272D2B" w:rsidRPr="00677106">
        <w:rPr>
          <w:rFonts w:ascii="Times New Roman" w:eastAsia="Times New Roman" w:hAnsi="Times New Roman" w:cs="Times New Roman"/>
          <w:sz w:val="24"/>
          <w:szCs w:val="24"/>
        </w:rPr>
        <w:t xml:space="preserve">т   активное </w:t>
      </w:r>
      <w:r>
        <w:rPr>
          <w:rFonts w:ascii="Times New Roman" w:eastAsia="Times New Roman" w:hAnsi="Times New Roman" w:cs="Times New Roman"/>
          <w:sz w:val="24"/>
          <w:szCs w:val="24"/>
        </w:rPr>
        <w:t>участие  в патриотических мероприятиях</w:t>
      </w:r>
      <w:r w:rsidR="00272D2B" w:rsidRPr="00677106">
        <w:rPr>
          <w:rFonts w:ascii="Times New Roman" w:eastAsia="Times New Roman" w:hAnsi="Times New Roman" w:cs="Times New Roman"/>
          <w:sz w:val="24"/>
          <w:szCs w:val="24"/>
        </w:rPr>
        <w:t>,</w:t>
      </w:r>
      <w:r w:rsidR="00EF0AFA" w:rsidRPr="006771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72D2B" w:rsidRPr="006771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F0AFA" w:rsidRPr="00677106">
        <w:rPr>
          <w:rFonts w:ascii="Times New Roman" w:hAnsi="Times New Roman" w:cs="Times New Roman"/>
          <w:sz w:val="24"/>
          <w:szCs w:val="24"/>
        </w:rPr>
        <w:t xml:space="preserve">развиваются  навыки </w:t>
      </w:r>
      <w:r w:rsidR="00272D2B" w:rsidRPr="00677106">
        <w:rPr>
          <w:rFonts w:ascii="Times New Roman" w:hAnsi="Times New Roman" w:cs="Times New Roman"/>
          <w:sz w:val="24"/>
          <w:szCs w:val="24"/>
        </w:rPr>
        <w:t xml:space="preserve"> организации и осуществления сотрудничества с педагогами, сверстниками; пробуждение веры в Россию, чувства личн</w:t>
      </w:r>
      <w:r w:rsidR="00EF0AFA" w:rsidRPr="00677106">
        <w:rPr>
          <w:rFonts w:ascii="Times New Roman" w:hAnsi="Times New Roman" w:cs="Times New Roman"/>
          <w:sz w:val="24"/>
          <w:szCs w:val="24"/>
        </w:rPr>
        <w:t>ой ответственности за Отечество.</w:t>
      </w:r>
    </w:p>
    <w:p w:rsidR="001A4BE7" w:rsidRDefault="00EF0AFA" w:rsidP="001A4BE7">
      <w:pPr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677106"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 w:rsidR="00970762" w:rsidRPr="00677106">
        <w:rPr>
          <w:rFonts w:ascii="Times New Roman" w:eastAsia="Times New Roman" w:hAnsi="Times New Roman" w:cs="Times New Roman"/>
          <w:sz w:val="24"/>
          <w:szCs w:val="24"/>
        </w:rPr>
        <w:t>Православное направление в работе с детьми является действенным фактором  их духовно-нравственного воспитания.</w:t>
      </w:r>
      <w:r w:rsidR="00970762" w:rsidRPr="0067710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619E2" w:rsidRPr="00FD5F5B" w:rsidRDefault="007619E2" w:rsidP="00FD5F5B">
      <w:pPr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677106">
        <w:rPr>
          <w:rFonts w:ascii="Times New Roman" w:eastAsia="Times New Roman" w:hAnsi="Times New Roman" w:cs="Times New Roman"/>
          <w:sz w:val="24"/>
          <w:szCs w:val="24"/>
        </w:rPr>
        <w:t>В небольшом коллективе интенсивнее идет процесс установления межличностных контактов, существует реальная возможность проявить себя в общем деле. У</w:t>
      </w:r>
      <w:r w:rsidR="00FD5F5B">
        <w:rPr>
          <w:rFonts w:ascii="Times New Roman" w:eastAsia="Times New Roman" w:hAnsi="Times New Roman" w:cs="Times New Roman"/>
          <w:sz w:val="24"/>
          <w:szCs w:val="24"/>
        </w:rPr>
        <w:t xml:space="preserve">чителя и учащиеся участвуют в областных, районных </w:t>
      </w:r>
      <w:r w:rsidR="00272D2B" w:rsidRPr="00677106">
        <w:rPr>
          <w:rFonts w:ascii="Times New Roman" w:eastAsia="Times New Roman" w:hAnsi="Times New Roman" w:cs="Times New Roman"/>
          <w:sz w:val="24"/>
          <w:szCs w:val="24"/>
        </w:rPr>
        <w:t>конкурсах  имеют дипломы, гр</w:t>
      </w:r>
      <w:r w:rsidR="00A50F5F">
        <w:rPr>
          <w:rFonts w:ascii="Times New Roman" w:eastAsia="Times New Roman" w:hAnsi="Times New Roman" w:cs="Times New Roman"/>
          <w:sz w:val="24"/>
          <w:szCs w:val="24"/>
        </w:rPr>
        <w:t xml:space="preserve">амоты  и сертификаты. </w:t>
      </w:r>
      <w:r w:rsidR="00272D2B" w:rsidRPr="00677106">
        <w:rPr>
          <w:rFonts w:ascii="Times New Roman" w:eastAsia="Times New Roman" w:hAnsi="Times New Roman" w:cs="Times New Roman"/>
          <w:sz w:val="24"/>
          <w:szCs w:val="24"/>
        </w:rPr>
        <w:t>В школе н</w:t>
      </w:r>
      <w:r w:rsidRPr="00677106">
        <w:rPr>
          <w:rFonts w:ascii="Times New Roman" w:eastAsia="Times New Roman" w:hAnsi="Times New Roman" w:cs="Times New Roman"/>
          <w:sz w:val="24"/>
          <w:szCs w:val="24"/>
        </w:rPr>
        <w:t xml:space="preserve">ет резкой обособленности между классами, учащимися </w:t>
      </w:r>
      <w:r w:rsidR="00272D2B" w:rsidRPr="00677106">
        <w:rPr>
          <w:rFonts w:ascii="Times New Roman" w:eastAsia="Times New Roman" w:hAnsi="Times New Roman" w:cs="Times New Roman"/>
          <w:sz w:val="24"/>
          <w:szCs w:val="24"/>
        </w:rPr>
        <w:t>разного возраста</w:t>
      </w:r>
      <w:r w:rsidR="00FD5F5B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677106">
        <w:rPr>
          <w:rFonts w:ascii="Times New Roman" w:eastAsia="Times New Roman" w:hAnsi="Times New Roman" w:cs="Times New Roman"/>
          <w:color w:val="000000"/>
          <w:w w:val="0"/>
          <w:sz w:val="24"/>
          <w:szCs w:val="24"/>
          <w:shd w:val="clear" w:color="000000" w:fill="FFFFFF"/>
        </w:rPr>
        <w:t xml:space="preserve"> </w:t>
      </w:r>
      <w:r w:rsidR="00FD5F5B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677106">
        <w:rPr>
          <w:rFonts w:ascii="Times New Roman" w:eastAsia="Times New Roman" w:hAnsi="Times New Roman" w:cs="Times New Roman"/>
          <w:color w:val="000000"/>
          <w:sz w:val="24"/>
          <w:szCs w:val="24"/>
        </w:rPr>
        <w:t>оздавая  условия для  ребенка по выбору форм, способов самореализации на основе освоения общечеловеческих ценностей,  учитываем</w:t>
      </w:r>
      <w:r w:rsidR="00272D2B" w:rsidRPr="0067710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индивидуальные </w:t>
      </w:r>
      <w:r w:rsidRPr="00677106">
        <w:rPr>
          <w:rFonts w:ascii="Times New Roman" w:eastAsia="Times New Roman" w:hAnsi="Times New Roman" w:cs="Times New Roman"/>
          <w:color w:val="000000"/>
          <w:w w:val="0"/>
          <w:sz w:val="24"/>
          <w:szCs w:val="24"/>
          <w:shd w:val="clear" w:color="000000" w:fill="FFFFFF"/>
        </w:rPr>
        <w:t xml:space="preserve"> особенности</w:t>
      </w:r>
      <w:r w:rsidR="00272D2B" w:rsidRPr="00677106">
        <w:rPr>
          <w:rFonts w:ascii="Times New Roman" w:eastAsia="Times New Roman" w:hAnsi="Times New Roman" w:cs="Times New Roman"/>
          <w:color w:val="000000"/>
          <w:w w:val="0"/>
          <w:sz w:val="24"/>
          <w:szCs w:val="24"/>
          <w:shd w:val="clear" w:color="000000" w:fill="FFFFFF"/>
        </w:rPr>
        <w:t>, одарённость детей, возможности каждого проявить себя.</w:t>
      </w:r>
      <w:r w:rsidRPr="00677106">
        <w:rPr>
          <w:rFonts w:ascii="Times New Roman" w:eastAsia="Times New Roman" w:hAnsi="Times New Roman" w:cs="Times New Roman"/>
          <w:color w:val="000000"/>
          <w:w w:val="0"/>
          <w:sz w:val="24"/>
          <w:szCs w:val="24"/>
          <w:shd w:val="clear" w:color="000000" w:fill="FFFFFF"/>
        </w:rPr>
        <w:t xml:space="preserve"> </w:t>
      </w:r>
    </w:p>
    <w:p w:rsidR="00EF0AFA" w:rsidRPr="00677106" w:rsidRDefault="007619E2" w:rsidP="004857AD">
      <w:pPr>
        <w:ind w:firstLine="45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77106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.</w:t>
      </w:r>
      <w:r w:rsidR="00EF0AFA" w:rsidRPr="00677106">
        <w:rPr>
          <w:rFonts w:ascii="Times New Roman" w:hAnsi="Times New Roman" w:cs="Times New Roman"/>
          <w:b/>
          <w:sz w:val="24"/>
          <w:szCs w:val="24"/>
        </w:rPr>
        <w:t xml:space="preserve">  Принципы и особенности организации содержания воспитания  на ступени основного общего образования.</w:t>
      </w:r>
    </w:p>
    <w:p w:rsidR="00EF0AFA" w:rsidRPr="00677106" w:rsidRDefault="00EF0AFA" w:rsidP="004857AD">
      <w:pPr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677106">
        <w:rPr>
          <w:rFonts w:ascii="Times New Roman" w:hAnsi="Times New Roman" w:cs="Times New Roman"/>
          <w:b/>
          <w:i/>
          <w:sz w:val="24"/>
          <w:szCs w:val="24"/>
        </w:rPr>
        <w:t xml:space="preserve">Принцип </w:t>
      </w:r>
      <w:proofErr w:type="spellStart"/>
      <w:r w:rsidRPr="00677106">
        <w:rPr>
          <w:rFonts w:ascii="Times New Roman" w:hAnsi="Times New Roman" w:cs="Times New Roman"/>
          <w:b/>
          <w:i/>
          <w:sz w:val="24"/>
          <w:szCs w:val="24"/>
        </w:rPr>
        <w:t>гуманизации</w:t>
      </w:r>
      <w:proofErr w:type="spellEnd"/>
      <w:r w:rsidRPr="00677106">
        <w:rPr>
          <w:rFonts w:ascii="Times New Roman" w:hAnsi="Times New Roman" w:cs="Times New Roman"/>
          <w:b/>
          <w:i/>
          <w:sz w:val="24"/>
          <w:szCs w:val="24"/>
        </w:rPr>
        <w:t xml:space="preserve"> воспитания</w:t>
      </w:r>
      <w:r w:rsidRPr="00677106">
        <w:rPr>
          <w:rFonts w:ascii="Times New Roman" w:hAnsi="Times New Roman" w:cs="Times New Roman"/>
          <w:i/>
          <w:sz w:val="24"/>
          <w:szCs w:val="24"/>
        </w:rPr>
        <w:t>,</w:t>
      </w:r>
      <w:r w:rsidRPr="00677106">
        <w:rPr>
          <w:rFonts w:ascii="Times New Roman" w:hAnsi="Times New Roman" w:cs="Times New Roman"/>
          <w:sz w:val="24"/>
          <w:szCs w:val="24"/>
        </w:rPr>
        <w:t xml:space="preserve"> который рассматривается как уважение прав, свобод и позиции человека, уважение права человека быть самим собой, предъявление человеку посильных и разумно сформулированных требований.</w:t>
      </w:r>
    </w:p>
    <w:p w:rsidR="00EF0AFA" w:rsidRPr="00677106" w:rsidRDefault="00EF0AFA" w:rsidP="004857AD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77106">
        <w:rPr>
          <w:rFonts w:ascii="Times New Roman" w:hAnsi="Times New Roman" w:cs="Times New Roman"/>
          <w:b/>
          <w:i/>
          <w:sz w:val="24"/>
          <w:szCs w:val="24"/>
        </w:rPr>
        <w:t xml:space="preserve">    Принцип личностного подхода</w:t>
      </w:r>
      <w:r w:rsidRPr="00677106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Pr="00677106">
        <w:rPr>
          <w:rFonts w:ascii="Times New Roman" w:hAnsi="Times New Roman" w:cs="Times New Roman"/>
          <w:sz w:val="24"/>
          <w:szCs w:val="24"/>
        </w:rPr>
        <w:t xml:space="preserve">который понимается как опора на личностные качества школьника, учет направленности личности, ее ценностных ориентаций, жизненных планов, доминирующих мотивов деятельности и поведения. </w:t>
      </w:r>
    </w:p>
    <w:p w:rsidR="00EF0AFA" w:rsidRPr="00677106" w:rsidRDefault="000E6938" w:rsidP="004857AD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77106">
        <w:rPr>
          <w:rFonts w:ascii="Times New Roman" w:hAnsi="Times New Roman" w:cs="Times New Roman"/>
          <w:sz w:val="24"/>
          <w:szCs w:val="24"/>
        </w:rPr>
        <w:t xml:space="preserve">  </w:t>
      </w:r>
      <w:r w:rsidRPr="00677106">
        <w:rPr>
          <w:rFonts w:ascii="Times New Roman" w:hAnsi="Times New Roman" w:cs="Times New Roman"/>
          <w:b/>
          <w:i/>
          <w:sz w:val="24"/>
          <w:szCs w:val="24"/>
        </w:rPr>
        <w:t>Принцип следования нравственному примеру</w:t>
      </w:r>
      <w:r w:rsidRPr="006771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7106">
        <w:rPr>
          <w:rFonts w:ascii="Times New Roman" w:hAnsi="Times New Roman" w:cs="Times New Roman"/>
          <w:sz w:val="24"/>
          <w:szCs w:val="24"/>
        </w:rPr>
        <w:t>внеучебной</w:t>
      </w:r>
      <w:proofErr w:type="spellEnd"/>
      <w:r w:rsidRPr="00677106">
        <w:rPr>
          <w:rFonts w:ascii="Times New Roman" w:hAnsi="Times New Roman" w:cs="Times New Roman"/>
          <w:sz w:val="24"/>
          <w:szCs w:val="24"/>
        </w:rPr>
        <w:t xml:space="preserve"> и внешкольной деятельности должно быть наполнено примерами нравственного поведения.</w:t>
      </w:r>
    </w:p>
    <w:p w:rsidR="000E6938" w:rsidRPr="00677106" w:rsidRDefault="000E6938" w:rsidP="004857AD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77106">
        <w:rPr>
          <w:rFonts w:ascii="Times New Roman" w:hAnsi="Times New Roman" w:cs="Times New Roman"/>
          <w:sz w:val="24"/>
          <w:szCs w:val="24"/>
        </w:rPr>
        <w:t xml:space="preserve">     </w:t>
      </w:r>
      <w:r w:rsidRPr="00677106">
        <w:rPr>
          <w:rFonts w:ascii="Times New Roman" w:hAnsi="Times New Roman" w:cs="Times New Roman"/>
          <w:b/>
          <w:i/>
          <w:sz w:val="24"/>
          <w:szCs w:val="24"/>
        </w:rPr>
        <w:t>Принцип связи воспитания с жизнью, трудом</w:t>
      </w:r>
      <w:r w:rsidRPr="00677106">
        <w:rPr>
          <w:rFonts w:ascii="Times New Roman" w:hAnsi="Times New Roman" w:cs="Times New Roman"/>
          <w:i/>
          <w:sz w:val="24"/>
          <w:szCs w:val="24"/>
        </w:rPr>
        <w:t>,</w:t>
      </w:r>
      <w:r w:rsidRPr="00677106">
        <w:rPr>
          <w:rFonts w:ascii="Times New Roman" w:hAnsi="Times New Roman" w:cs="Times New Roman"/>
          <w:sz w:val="24"/>
          <w:szCs w:val="24"/>
        </w:rPr>
        <w:t xml:space="preserve"> согласно которому формирование личности </w:t>
      </w:r>
      <w:r w:rsidRPr="00677106">
        <w:rPr>
          <w:rFonts w:ascii="Times New Roman" w:hAnsi="Times New Roman" w:cs="Times New Roman"/>
          <w:sz w:val="24"/>
          <w:szCs w:val="24"/>
        </w:rPr>
        <w:lastRenderedPageBreak/>
        <w:t xml:space="preserve">человека находится в прямой зависимости от его деятельности, участия в многообразных общественных отношениях. </w:t>
      </w:r>
    </w:p>
    <w:p w:rsidR="000E6938" w:rsidRPr="00677106" w:rsidRDefault="000E6938" w:rsidP="004857AD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77106">
        <w:rPr>
          <w:rFonts w:ascii="Times New Roman" w:hAnsi="Times New Roman" w:cs="Times New Roman"/>
          <w:b/>
          <w:i/>
          <w:sz w:val="24"/>
          <w:szCs w:val="24"/>
        </w:rPr>
        <w:t xml:space="preserve">    Принцип системно-</w:t>
      </w:r>
      <w:proofErr w:type="spellStart"/>
      <w:r w:rsidRPr="00677106">
        <w:rPr>
          <w:rFonts w:ascii="Times New Roman" w:hAnsi="Times New Roman" w:cs="Times New Roman"/>
          <w:b/>
          <w:i/>
          <w:sz w:val="24"/>
          <w:szCs w:val="24"/>
        </w:rPr>
        <w:t>деятельностной</w:t>
      </w:r>
      <w:proofErr w:type="spellEnd"/>
      <w:r w:rsidRPr="00677106">
        <w:rPr>
          <w:rFonts w:ascii="Times New Roman" w:hAnsi="Times New Roman" w:cs="Times New Roman"/>
          <w:b/>
          <w:i/>
          <w:sz w:val="24"/>
          <w:szCs w:val="24"/>
        </w:rPr>
        <w:t xml:space="preserve"> организации воспитания</w:t>
      </w:r>
      <w:r w:rsidRPr="00677106">
        <w:rPr>
          <w:rFonts w:ascii="Times New Roman" w:hAnsi="Times New Roman" w:cs="Times New Roman"/>
          <w:i/>
          <w:sz w:val="24"/>
          <w:szCs w:val="24"/>
        </w:rPr>
        <w:t>,</w:t>
      </w:r>
      <w:r w:rsidRPr="00677106">
        <w:rPr>
          <w:rFonts w:ascii="Times New Roman" w:hAnsi="Times New Roman" w:cs="Times New Roman"/>
          <w:sz w:val="24"/>
          <w:szCs w:val="24"/>
        </w:rPr>
        <w:t xml:space="preserve"> интеграция содержания различных видов деятельности обучающихся их развития и воспитания осуществляется на основе базовых национальных ценностей. </w:t>
      </w:r>
    </w:p>
    <w:p w:rsidR="00465573" w:rsidRPr="00677106" w:rsidRDefault="00465573" w:rsidP="004857AD">
      <w:pPr>
        <w:ind w:firstLine="45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77106">
        <w:rPr>
          <w:rFonts w:ascii="Times New Roman" w:hAnsi="Times New Roman" w:cs="Times New Roman"/>
          <w:b/>
          <w:sz w:val="24"/>
          <w:szCs w:val="24"/>
        </w:rPr>
        <w:t>Принцип взаимодействия педагогов и школьников:</w:t>
      </w:r>
    </w:p>
    <w:p w:rsidR="00465573" w:rsidRPr="00677106" w:rsidRDefault="00465573" w:rsidP="004857AD">
      <w:pPr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677106">
        <w:rPr>
          <w:rFonts w:ascii="Times New Roman" w:hAnsi="Times New Roman" w:cs="Times New Roman"/>
          <w:sz w:val="24"/>
          <w:szCs w:val="24"/>
        </w:rPr>
        <w:t>- неукоснительное соблюдение законности и прав семьи и ребенка, соблюдения конфиденциальности информации о ребенке и семье, приоритета безопасности ребенка при нахождении в образовательной организации;</w:t>
      </w:r>
    </w:p>
    <w:p w:rsidR="00465573" w:rsidRPr="00677106" w:rsidRDefault="00465573" w:rsidP="004857AD">
      <w:pPr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677106">
        <w:rPr>
          <w:rFonts w:ascii="Times New Roman" w:hAnsi="Times New Roman" w:cs="Times New Roman"/>
          <w:sz w:val="24"/>
          <w:szCs w:val="24"/>
        </w:rPr>
        <w:t xml:space="preserve">-  создание в образовательной организации психологически комфортной среды для каждого ребенка и взрослого, без которой невозможно конструктивное взаимодействие школьников и педагогов; </w:t>
      </w:r>
    </w:p>
    <w:p w:rsidR="00465573" w:rsidRPr="00677106" w:rsidRDefault="00465573" w:rsidP="004857AD">
      <w:pPr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677106">
        <w:rPr>
          <w:rFonts w:ascii="Times New Roman" w:hAnsi="Times New Roman" w:cs="Times New Roman"/>
          <w:sz w:val="24"/>
          <w:szCs w:val="24"/>
        </w:rPr>
        <w:t>- создание в школе детско-взрослых общностей, которые  объединяют  детей и педагогов яркими и содержательными событиями, общими позитивными эмоциями и доверительными отношениями друг к другу;</w:t>
      </w:r>
    </w:p>
    <w:p w:rsidR="00465573" w:rsidRPr="00677106" w:rsidRDefault="00465573" w:rsidP="004857AD">
      <w:pPr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677106">
        <w:rPr>
          <w:rFonts w:ascii="Times New Roman" w:hAnsi="Times New Roman" w:cs="Times New Roman"/>
          <w:sz w:val="24"/>
          <w:szCs w:val="24"/>
        </w:rPr>
        <w:t xml:space="preserve">- организация  основных совместных дел школьников и педагогов </w:t>
      </w:r>
    </w:p>
    <w:p w:rsidR="00465573" w:rsidRPr="00677106" w:rsidRDefault="00465573" w:rsidP="004857AD">
      <w:pPr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677106">
        <w:rPr>
          <w:rFonts w:ascii="Times New Roman" w:hAnsi="Times New Roman" w:cs="Times New Roman"/>
          <w:sz w:val="24"/>
          <w:szCs w:val="24"/>
        </w:rPr>
        <w:t xml:space="preserve">- системность, целесообразность и не шаблонность  </w:t>
      </w:r>
      <w:proofErr w:type="gramStart"/>
      <w:r w:rsidRPr="00677106">
        <w:rPr>
          <w:rFonts w:ascii="Times New Roman" w:hAnsi="Times New Roman" w:cs="Times New Roman"/>
          <w:sz w:val="24"/>
          <w:szCs w:val="24"/>
        </w:rPr>
        <w:t>воспитании</w:t>
      </w:r>
      <w:proofErr w:type="gramEnd"/>
      <w:r w:rsidRPr="00677106">
        <w:rPr>
          <w:rFonts w:ascii="Times New Roman" w:hAnsi="Times New Roman" w:cs="Times New Roman"/>
          <w:sz w:val="24"/>
          <w:szCs w:val="24"/>
        </w:rPr>
        <w:t>.</w:t>
      </w:r>
    </w:p>
    <w:p w:rsidR="00465573" w:rsidRPr="00677106" w:rsidRDefault="00465573" w:rsidP="004857AD">
      <w:pPr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677106">
        <w:rPr>
          <w:rFonts w:ascii="Times New Roman" w:hAnsi="Times New Roman" w:cs="Times New Roman"/>
          <w:sz w:val="24"/>
          <w:szCs w:val="24"/>
        </w:rPr>
        <w:t xml:space="preserve">Основными традициями воспитания в образовательной организации являются следующие: </w:t>
      </w:r>
    </w:p>
    <w:p w:rsidR="00465573" w:rsidRPr="00677106" w:rsidRDefault="00465573" w:rsidP="004857AD">
      <w:pPr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677106">
        <w:rPr>
          <w:rFonts w:ascii="Times New Roman" w:hAnsi="Times New Roman" w:cs="Times New Roman"/>
          <w:sz w:val="24"/>
          <w:szCs w:val="24"/>
        </w:rPr>
        <w:t>- ключевые общешкольные дела, через которые осуществляется интеграция воспитательных усилий педагогов;</w:t>
      </w:r>
    </w:p>
    <w:p w:rsidR="00465573" w:rsidRPr="00677106" w:rsidRDefault="00FD5F5B" w:rsidP="004857AD">
      <w:pPr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 совместные дела</w:t>
      </w:r>
      <w:r w:rsidR="00465573" w:rsidRPr="00677106">
        <w:rPr>
          <w:rFonts w:ascii="Times New Roman" w:hAnsi="Times New Roman" w:cs="Times New Roman"/>
          <w:sz w:val="24"/>
          <w:szCs w:val="24"/>
        </w:rPr>
        <w:t xml:space="preserve"> педагогов и школьников – коллективная разработка, коллективное планирование, коллективное проведение и коллективный анализ их результатов;</w:t>
      </w:r>
    </w:p>
    <w:p w:rsidR="00465573" w:rsidRPr="00677106" w:rsidRDefault="00465573" w:rsidP="004857AD">
      <w:pPr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677106">
        <w:rPr>
          <w:rFonts w:ascii="Times New Roman" w:hAnsi="Times New Roman" w:cs="Times New Roman"/>
          <w:sz w:val="24"/>
          <w:szCs w:val="24"/>
        </w:rPr>
        <w:t>- в школе создаются такие условия, чтобы по мере взросления ребенка увеличивалась и его роль в таких совместных делах (от пассивного наблюдателя до организатора);</w:t>
      </w:r>
    </w:p>
    <w:p w:rsidR="00465573" w:rsidRPr="00677106" w:rsidRDefault="00465573" w:rsidP="004857AD">
      <w:pPr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677106">
        <w:rPr>
          <w:rFonts w:ascii="Times New Roman" w:hAnsi="Times New Roman" w:cs="Times New Roman"/>
          <w:sz w:val="24"/>
          <w:szCs w:val="24"/>
        </w:rPr>
        <w:t xml:space="preserve">- в проведении общешкольных дел отсутствует </w:t>
      </w:r>
      <w:proofErr w:type="spellStart"/>
      <w:r w:rsidRPr="00677106">
        <w:rPr>
          <w:rFonts w:ascii="Times New Roman" w:hAnsi="Times New Roman" w:cs="Times New Roman"/>
          <w:sz w:val="24"/>
          <w:szCs w:val="24"/>
        </w:rPr>
        <w:t>соревновательность</w:t>
      </w:r>
      <w:proofErr w:type="spellEnd"/>
      <w:r w:rsidRPr="00677106">
        <w:rPr>
          <w:rFonts w:ascii="Times New Roman" w:hAnsi="Times New Roman" w:cs="Times New Roman"/>
          <w:sz w:val="24"/>
          <w:szCs w:val="24"/>
        </w:rPr>
        <w:t xml:space="preserve"> между классами и максимально поощряется конструктивное </w:t>
      </w:r>
      <w:proofErr w:type="spellStart"/>
      <w:r w:rsidRPr="00677106">
        <w:rPr>
          <w:rFonts w:ascii="Times New Roman" w:hAnsi="Times New Roman" w:cs="Times New Roman"/>
          <w:sz w:val="24"/>
          <w:szCs w:val="24"/>
        </w:rPr>
        <w:t>межклассное</w:t>
      </w:r>
      <w:proofErr w:type="spellEnd"/>
      <w:r w:rsidRPr="00677106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677106">
        <w:rPr>
          <w:rFonts w:ascii="Times New Roman" w:hAnsi="Times New Roman" w:cs="Times New Roman"/>
          <w:sz w:val="24"/>
          <w:szCs w:val="24"/>
        </w:rPr>
        <w:t>межвозрастное</w:t>
      </w:r>
      <w:proofErr w:type="spellEnd"/>
      <w:r w:rsidRPr="00677106">
        <w:rPr>
          <w:rFonts w:ascii="Times New Roman" w:hAnsi="Times New Roman" w:cs="Times New Roman"/>
          <w:sz w:val="24"/>
          <w:szCs w:val="24"/>
        </w:rPr>
        <w:t xml:space="preserve"> взаимодействие школьников; </w:t>
      </w:r>
    </w:p>
    <w:p w:rsidR="00465573" w:rsidRPr="00677106" w:rsidRDefault="00465573" w:rsidP="004857AD">
      <w:pPr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677106">
        <w:rPr>
          <w:rFonts w:ascii="Times New Roman" w:hAnsi="Times New Roman" w:cs="Times New Roman"/>
          <w:sz w:val="24"/>
          <w:szCs w:val="24"/>
        </w:rPr>
        <w:t>- педагоги школы ориентированы на формирование коллективов в рамках ш</w:t>
      </w:r>
      <w:r w:rsidR="00FD5F5B">
        <w:rPr>
          <w:rFonts w:ascii="Times New Roman" w:hAnsi="Times New Roman" w:cs="Times New Roman"/>
          <w:sz w:val="24"/>
          <w:szCs w:val="24"/>
        </w:rPr>
        <w:t>кольных классов, кружков</w:t>
      </w:r>
      <w:r w:rsidRPr="00677106">
        <w:rPr>
          <w:rFonts w:ascii="Times New Roman" w:hAnsi="Times New Roman" w:cs="Times New Roman"/>
          <w:sz w:val="24"/>
          <w:szCs w:val="24"/>
        </w:rPr>
        <w:t>, секций и иных детских объединений, на установление в них доброжелательных и товарищеских взаимоотношений;</w:t>
      </w:r>
    </w:p>
    <w:p w:rsidR="00465573" w:rsidRPr="00677106" w:rsidRDefault="00465573" w:rsidP="004857AD">
      <w:pPr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677106">
        <w:rPr>
          <w:rFonts w:ascii="Times New Roman" w:hAnsi="Times New Roman" w:cs="Times New Roman"/>
          <w:sz w:val="24"/>
          <w:szCs w:val="24"/>
        </w:rPr>
        <w:t>- ключевой фигурой воспитания в школе является классный руководитель, реализующий по отношению к детям защитную, личностно</w:t>
      </w:r>
      <w:r w:rsidR="00FD5F5B">
        <w:rPr>
          <w:rFonts w:ascii="Times New Roman" w:hAnsi="Times New Roman" w:cs="Times New Roman"/>
          <w:sz w:val="24"/>
          <w:szCs w:val="24"/>
        </w:rPr>
        <w:t>-</w:t>
      </w:r>
      <w:r w:rsidRPr="00677106">
        <w:rPr>
          <w:rFonts w:ascii="Times New Roman" w:hAnsi="Times New Roman" w:cs="Times New Roman"/>
          <w:sz w:val="24"/>
          <w:szCs w:val="24"/>
        </w:rPr>
        <w:t xml:space="preserve"> развивающую, организационную, посредническую (в разрешении конфликтов) функции.</w:t>
      </w:r>
    </w:p>
    <w:p w:rsidR="00465573" w:rsidRPr="00677106" w:rsidRDefault="002F106C" w:rsidP="004857AD">
      <w:pPr>
        <w:jc w:val="both"/>
        <w:rPr>
          <w:rFonts w:ascii="Times New Roman" w:hAnsi="Times New Roman" w:cs="Times New Roman"/>
          <w:b/>
          <w:color w:val="000000"/>
          <w:w w:val="0"/>
          <w:sz w:val="24"/>
          <w:szCs w:val="24"/>
        </w:rPr>
      </w:pPr>
      <w:r w:rsidRPr="00677106">
        <w:rPr>
          <w:rFonts w:ascii="Times New Roman" w:hAnsi="Times New Roman" w:cs="Times New Roman"/>
          <w:b/>
          <w:color w:val="000000"/>
          <w:w w:val="0"/>
          <w:sz w:val="24"/>
          <w:szCs w:val="24"/>
        </w:rPr>
        <w:t xml:space="preserve">2. </w:t>
      </w:r>
      <w:r w:rsidR="00465573" w:rsidRPr="00677106">
        <w:rPr>
          <w:rFonts w:ascii="Times New Roman" w:hAnsi="Times New Roman" w:cs="Times New Roman"/>
          <w:b/>
          <w:color w:val="000000"/>
          <w:w w:val="0"/>
          <w:sz w:val="24"/>
          <w:szCs w:val="24"/>
        </w:rPr>
        <w:t xml:space="preserve"> ЦЕЛЬ И ЗАДАЧИ ВОСПИТАНИЯ.</w:t>
      </w:r>
    </w:p>
    <w:p w:rsidR="00465573" w:rsidRPr="00677106" w:rsidRDefault="00465573" w:rsidP="004857AD">
      <w:pPr>
        <w:pStyle w:val="ParaAttribute16"/>
        <w:ind w:left="0" w:firstLine="567"/>
        <w:rPr>
          <w:rStyle w:val="CharAttribute484"/>
          <w:rFonts w:eastAsia="№Е"/>
          <w:i w:val="0"/>
          <w:sz w:val="24"/>
          <w:szCs w:val="24"/>
        </w:rPr>
      </w:pPr>
      <w:r w:rsidRPr="00677106">
        <w:rPr>
          <w:rStyle w:val="CharAttribute484"/>
          <w:rFonts w:eastAsia="№Е"/>
          <w:i w:val="0"/>
          <w:sz w:val="24"/>
          <w:szCs w:val="24"/>
        </w:rPr>
        <w:t>Современный национальный</w:t>
      </w:r>
      <w:r w:rsidRPr="00677106">
        <w:rPr>
          <w:rStyle w:val="CharAttribute484"/>
          <w:rFonts w:eastAsia="№Е"/>
          <w:b/>
          <w:i w:val="0"/>
          <w:sz w:val="24"/>
          <w:szCs w:val="24"/>
        </w:rPr>
        <w:t xml:space="preserve"> </w:t>
      </w:r>
      <w:r w:rsidRPr="00677106">
        <w:rPr>
          <w:rStyle w:val="CharAttribute484"/>
          <w:rFonts w:eastAsia="№Е"/>
          <w:i w:val="0"/>
          <w:sz w:val="24"/>
          <w:szCs w:val="24"/>
        </w:rPr>
        <w:t>идеал личности,</w:t>
      </w:r>
      <w:r w:rsidRPr="00677106">
        <w:rPr>
          <w:rStyle w:val="CharAttribute484"/>
          <w:rFonts w:eastAsia="№Е"/>
          <w:b/>
          <w:sz w:val="24"/>
          <w:szCs w:val="24"/>
        </w:rPr>
        <w:t xml:space="preserve"> </w:t>
      </w:r>
      <w:r w:rsidRPr="00677106">
        <w:rPr>
          <w:rStyle w:val="CharAttribute484"/>
          <w:rFonts w:eastAsia="№Е"/>
          <w:i w:val="0"/>
          <w:sz w:val="24"/>
          <w:szCs w:val="24"/>
        </w:rPr>
        <w:t xml:space="preserve">воспитанной в новой российской общеобразовательной школе, – это высоконравственный, творческий, компетентный гражданин России, принимающий судьбу Отечества как свою личную, осознающей ответственность за настоящее и будущее своей страны, укорененный в духовных и культурных традициях российского народа. </w:t>
      </w:r>
    </w:p>
    <w:p w:rsidR="00465573" w:rsidRPr="00677106" w:rsidRDefault="00465573" w:rsidP="004857AD">
      <w:pPr>
        <w:ind w:firstLine="567"/>
        <w:jc w:val="both"/>
        <w:rPr>
          <w:rStyle w:val="CharAttribute484"/>
          <w:rFonts w:eastAsia="№Е" w:hAnsi="Times New Roman" w:cs="Times New Roman"/>
          <w:i w:val="0"/>
          <w:iCs/>
          <w:sz w:val="24"/>
          <w:szCs w:val="24"/>
        </w:rPr>
      </w:pPr>
      <w:r w:rsidRPr="00677106">
        <w:rPr>
          <w:rStyle w:val="CharAttribute484"/>
          <w:rFonts w:eastAsia="№Е" w:hAnsi="Times New Roman" w:cs="Times New Roman"/>
          <w:i w:val="0"/>
          <w:sz w:val="24"/>
          <w:szCs w:val="24"/>
        </w:rPr>
        <w:lastRenderedPageBreak/>
        <w:t xml:space="preserve">Исходя из этого воспитательного идеала, а также основываясь на </w:t>
      </w:r>
      <w:r w:rsidRPr="00677106">
        <w:rPr>
          <w:rStyle w:val="CharAttribute484"/>
          <w:rFonts w:eastAsia="№Е" w:hAnsi="Times New Roman" w:cs="Times New Roman"/>
          <w:i w:val="0"/>
          <w:iCs/>
          <w:sz w:val="24"/>
          <w:szCs w:val="24"/>
        </w:rPr>
        <w:t>базовых для нашего общества ценностях (семья, труд, отечество, природа, мир, знания, культура, здоровье, человек),</w:t>
      </w:r>
      <w:r w:rsidRPr="00677106">
        <w:rPr>
          <w:rStyle w:val="CharAttribute484"/>
          <w:rFonts w:eastAsia="№Е" w:hAnsi="Times New Roman" w:cs="Times New Roman"/>
          <w:i w:val="0"/>
          <w:sz w:val="24"/>
          <w:szCs w:val="24"/>
        </w:rPr>
        <w:t xml:space="preserve"> общая </w:t>
      </w:r>
      <w:r w:rsidRPr="00677106">
        <w:rPr>
          <w:rStyle w:val="CharAttribute484"/>
          <w:rFonts w:eastAsia="№Е" w:hAnsi="Times New Roman" w:cs="Times New Roman"/>
          <w:b/>
          <w:bCs/>
          <w:iCs/>
          <w:sz w:val="24"/>
          <w:szCs w:val="24"/>
        </w:rPr>
        <w:t>цель</w:t>
      </w:r>
      <w:r w:rsidRPr="00677106">
        <w:rPr>
          <w:rStyle w:val="CharAttribute484"/>
          <w:rFonts w:eastAsia="№Е" w:hAnsi="Times New Roman" w:cs="Times New Roman"/>
          <w:i w:val="0"/>
          <w:sz w:val="24"/>
          <w:szCs w:val="24"/>
        </w:rPr>
        <w:t xml:space="preserve"> </w:t>
      </w:r>
      <w:r w:rsidRPr="00677106">
        <w:rPr>
          <w:rStyle w:val="CharAttribute484"/>
          <w:rFonts w:eastAsia="№Е" w:hAnsi="Times New Roman" w:cs="Times New Roman"/>
          <w:b/>
          <w:sz w:val="24"/>
          <w:szCs w:val="24"/>
        </w:rPr>
        <w:t>воспитания</w:t>
      </w:r>
      <w:r w:rsidRPr="00677106">
        <w:rPr>
          <w:rStyle w:val="CharAttribute484"/>
          <w:rFonts w:eastAsia="№Е" w:hAnsi="Times New Roman" w:cs="Times New Roman"/>
          <w:i w:val="0"/>
          <w:sz w:val="24"/>
          <w:szCs w:val="24"/>
        </w:rPr>
        <w:t xml:space="preserve"> в школе – </w:t>
      </w:r>
      <w:r w:rsidRPr="00677106">
        <w:rPr>
          <w:rStyle w:val="CharAttribute484"/>
          <w:rFonts w:eastAsia="№Е" w:hAnsi="Times New Roman" w:cs="Times New Roman"/>
          <w:i w:val="0"/>
          <w:iCs/>
          <w:sz w:val="24"/>
          <w:szCs w:val="24"/>
        </w:rPr>
        <w:t>личностное развитие школьников, проявляющееся:</w:t>
      </w:r>
    </w:p>
    <w:p w:rsidR="00BB07D9" w:rsidRPr="00677106" w:rsidRDefault="00BB07D9" w:rsidP="004857AD">
      <w:pPr>
        <w:pStyle w:val="a9"/>
        <w:rPr>
          <w:rStyle w:val="CharAttribute484"/>
          <w:rFonts w:eastAsia="№Е"/>
          <w:i w:val="0"/>
          <w:iCs/>
          <w:sz w:val="24"/>
          <w:szCs w:val="24"/>
          <w:lang w:val="ru-RU"/>
        </w:rPr>
      </w:pPr>
      <w:r w:rsidRPr="00677106">
        <w:rPr>
          <w:rStyle w:val="CharAttribute484"/>
          <w:rFonts w:eastAsia="№Е"/>
          <w:i w:val="0"/>
          <w:iCs/>
          <w:sz w:val="24"/>
          <w:szCs w:val="24"/>
          <w:lang w:val="ru-RU"/>
        </w:rPr>
        <w:t xml:space="preserve">      </w:t>
      </w:r>
      <w:r w:rsidR="00465573" w:rsidRPr="00677106">
        <w:rPr>
          <w:rStyle w:val="CharAttribute484"/>
          <w:rFonts w:eastAsia="№Е"/>
          <w:i w:val="0"/>
          <w:iCs/>
          <w:sz w:val="24"/>
          <w:szCs w:val="24"/>
          <w:lang w:val="ru-RU"/>
        </w:rPr>
        <w:t xml:space="preserve">1) в усвоении ими знаний основных норм, которые общество выработало на основе этих ценностей (т.е. в усвоении ими социально значимых знаний); </w:t>
      </w:r>
    </w:p>
    <w:p w:rsidR="00465573" w:rsidRPr="00677106" w:rsidRDefault="00BB07D9" w:rsidP="004857AD">
      <w:pPr>
        <w:pStyle w:val="a9"/>
        <w:rPr>
          <w:rStyle w:val="CharAttribute484"/>
          <w:rFonts w:eastAsia="№Е"/>
          <w:i w:val="0"/>
          <w:iCs/>
          <w:sz w:val="24"/>
          <w:szCs w:val="24"/>
          <w:lang w:val="ru-RU"/>
        </w:rPr>
      </w:pPr>
      <w:r w:rsidRPr="00677106">
        <w:rPr>
          <w:rStyle w:val="CharAttribute484"/>
          <w:rFonts w:eastAsia="№Е"/>
          <w:i w:val="0"/>
          <w:iCs/>
          <w:sz w:val="24"/>
          <w:szCs w:val="24"/>
          <w:lang w:val="ru-RU"/>
        </w:rPr>
        <w:t xml:space="preserve">     </w:t>
      </w:r>
      <w:r w:rsidR="00465573" w:rsidRPr="00677106">
        <w:rPr>
          <w:rStyle w:val="CharAttribute484"/>
          <w:rFonts w:eastAsia="№Е"/>
          <w:i w:val="0"/>
          <w:iCs/>
          <w:sz w:val="24"/>
          <w:szCs w:val="24"/>
          <w:lang w:val="ru-RU"/>
        </w:rPr>
        <w:t>2) в развитии их позитивных отношений к этим общественным ценностям (т.е. в развитии их социально значимых отношений);</w:t>
      </w:r>
    </w:p>
    <w:p w:rsidR="00465573" w:rsidRPr="00677106" w:rsidRDefault="00BB07D9" w:rsidP="004857AD">
      <w:pPr>
        <w:pStyle w:val="a9"/>
        <w:rPr>
          <w:rStyle w:val="CharAttribute484"/>
          <w:rFonts w:eastAsia="№Е"/>
          <w:i w:val="0"/>
          <w:iCs/>
          <w:sz w:val="24"/>
          <w:szCs w:val="24"/>
          <w:lang w:val="ru-RU"/>
        </w:rPr>
      </w:pPr>
      <w:r w:rsidRPr="00677106">
        <w:rPr>
          <w:rStyle w:val="CharAttribute484"/>
          <w:rFonts w:eastAsia="№Е"/>
          <w:i w:val="0"/>
          <w:iCs/>
          <w:sz w:val="24"/>
          <w:szCs w:val="24"/>
          <w:lang w:val="ru-RU"/>
        </w:rPr>
        <w:t xml:space="preserve">    </w:t>
      </w:r>
      <w:r w:rsidR="00465573" w:rsidRPr="00677106">
        <w:rPr>
          <w:rStyle w:val="CharAttribute484"/>
          <w:rFonts w:eastAsia="№Е"/>
          <w:i w:val="0"/>
          <w:iCs/>
          <w:sz w:val="24"/>
          <w:szCs w:val="24"/>
          <w:lang w:val="ru-RU"/>
        </w:rPr>
        <w:t>3) в приобретении ими соответствующего этим ценностям опыта поведения, опыта применения сформированных знаний и отношений на практике (т.е. в приобретении ими опыта осуществления социально значимых дел).</w:t>
      </w:r>
    </w:p>
    <w:p w:rsidR="00BB07D9" w:rsidRPr="00677106" w:rsidRDefault="00BB07D9" w:rsidP="004857AD">
      <w:pPr>
        <w:pStyle w:val="a9"/>
        <w:rPr>
          <w:rStyle w:val="CharAttribute484"/>
          <w:rFonts w:eastAsia="№Е"/>
          <w:i w:val="0"/>
          <w:sz w:val="24"/>
          <w:szCs w:val="24"/>
          <w:lang w:val="ru-RU"/>
        </w:rPr>
      </w:pPr>
    </w:p>
    <w:p w:rsidR="00465573" w:rsidRPr="00677106" w:rsidRDefault="00465573" w:rsidP="004857AD">
      <w:pPr>
        <w:pStyle w:val="a9"/>
        <w:rPr>
          <w:rStyle w:val="CharAttribute484"/>
          <w:rFonts w:eastAsia="№Е"/>
          <w:bCs/>
          <w:i w:val="0"/>
          <w:iCs/>
          <w:sz w:val="24"/>
          <w:szCs w:val="24"/>
          <w:lang w:val="ru-RU"/>
        </w:rPr>
      </w:pPr>
      <w:r w:rsidRPr="00677106">
        <w:rPr>
          <w:rStyle w:val="CharAttribute484"/>
          <w:rFonts w:eastAsia="№Е"/>
          <w:i w:val="0"/>
          <w:sz w:val="24"/>
          <w:szCs w:val="24"/>
          <w:lang w:val="ru-RU"/>
        </w:rPr>
        <w:t xml:space="preserve">Конкретизация общей цели воспитания применительно к возрастным особенностям школьников позволяет выделить в ней следующие </w:t>
      </w:r>
      <w:r w:rsidRPr="00677106">
        <w:rPr>
          <w:rStyle w:val="CharAttribute484"/>
          <w:rFonts w:eastAsia="№Е"/>
          <w:bCs/>
          <w:i w:val="0"/>
          <w:iCs/>
          <w:sz w:val="24"/>
          <w:szCs w:val="24"/>
          <w:lang w:val="ru-RU"/>
        </w:rPr>
        <w:t>целевые</w:t>
      </w:r>
      <w:r w:rsidRPr="00677106">
        <w:rPr>
          <w:rStyle w:val="CharAttribute484"/>
          <w:rFonts w:eastAsia="№Е"/>
          <w:i w:val="0"/>
          <w:sz w:val="24"/>
          <w:szCs w:val="24"/>
          <w:lang w:val="ru-RU"/>
        </w:rPr>
        <w:t xml:space="preserve"> </w:t>
      </w:r>
      <w:r w:rsidRPr="00677106">
        <w:rPr>
          <w:rStyle w:val="CharAttribute484"/>
          <w:rFonts w:eastAsia="№Е"/>
          <w:b/>
          <w:sz w:val="24"/>
          <w:szCs w:val="24"/>
          <w:lang w:val="ru-RU"/>
        </w:rPr>
        <w:t>приоритеты</w:t>
      </w:r>
      <w:r w:rsidR="00BB07D9" w:rsidRPr="00677106">
        <w:rPr>
          <w:rStyle w:val="CharAttribute484"/>
          <w:rFonts w:eastAsia="№Е"/>
          <w:bCs/>
          <w:i w:val="0"/>
          <w:iCs/>
          <w:sz w:val="24"/>
          <w:szCs w:val="24"/>
          <w:lang w:val="ru-RU"/>
        </w:rPr>
        <w:t xml:space="preserve">, соответствующие двум </w:t>
      </w:r>
      <w:r w:rsidRPr="00677106">
        <w:rPr>
          <w:rStyle w:val="CharAttribute484"/>
          <w:rFonts w:eastAsia="№Е"/>
          <w:bCs/>
          <w:i w:val="0"/>
          <w:iCs/>
          <w:sz w:val="24"/>
          <w:szCs w:val="24"/>
          <w:lang w:val="ru-RU"/>
        </w:rPr>
        <w:t xml:space="preserve"> уровням общего образования:</w:t>
      </w:r>
    </w:p>
    <w:p w:rsidR="00465573" w:rsidRPr="00677106" w:rsidRDefault="00465573" w:rsidP="004857AD">
      <w:pPr>
        <w:pStyle w:val="a9"/>
        <w:rPr>
          <w:rFonts w:ascii="Times New Roman"/>
          <w:color w:val="00000A"/>
          <w:sz w:val="24"/>
          <w:szCs w:val="24"/>
          <w:lang w:val="ru-RU"/>
        </w:rPr>
      </w:pPr>
      <w:r w:rsidRPr="00677106">
        <w:rPr>
          <w:rStyle w:val="CharAttribute484"/>
          <w:rFonts w:eastAsia="№Е"/>
          <w:b/>
          <w:bCs/>
          <w:iCs/>
          <w:sz w:val="24"/>
          <w:szCs w:val="24"/>
          <w:lang w:val="ru-RU"/>
        </w:rPr>
        <w:t>1.</w:t>
      </w:r>
      <w:r w:rsidRPr="00677106">
        <w:rPr>
          <w:rStyle w:val="CharAttribute484"/>
          <w:rFonts w:eastAsia="№Е"/>
          <w:bCs/>
          <w:i w:val="0"/>
          <w:iCs/>
          <w:sz w:val="24"/>
          <w:szCs w:val="24"/>
          <w:lang w:val="ru-RU"/>
        </w:rPr>
        <w:t xml:space="preserve"> В воспитании детей младшего школьного возраста (</w:t>
      </w:r>
      <w:r w:rsidRPr="00677106">
        <w:rPr>
          <w:rStyle w:val="CharAttribute484"/>
          <w:rFonts w:eastAsia="№Е"/>
          <w:b/>
          <w:bCs/>
          <w:iCs/>
          <w:sz w:val="24"/>
          <w:szCs w:val="24"/>
          <w:lang w:val="ru-RU"/>
        </w:rPr>
        <w:t>уровень начального общего образования</w:t>
      </w:r>
      <w:r w:rsidRPr="00677106">
        <w:rPr>
          <w:rStyle w:val="CharAttribute484"/>
          <w:rFonts w:eastAsia="№Е"/>
          <w:bCs/>
          <w:i w:val="0"/>
          <w:iCs/>
          <w:sz w:val="24"/>
          <w:szCs w:val="24"/>
          <w:lang w:val="ru-RU"/>
        </w:rPr>
        <w:t xml:space="preserve">) таким целевым приоритетом является </w:t>
      </w:r>
      <w:r w:rsidRPr="00677106">
        <w:rPr>
          <w:rStyle w:val="CharAttribute484"/>
          <w:rFonts w:eastAsia="Calibri"/>
          <w:i w:val="0"/>
          <w:sz w:val="24"/>
          <w:szCs w:val="24"/>
          <w:lang w:val="ru-RU"/>
        </w:rPr>
        <w:t xml:space="preserve">создание благоприятных условий для усвоения школьниками социально значимых знаний – знаний основных </w:t>
      </w:r>
      <w:r w:rsidRPr="00677106">
        <w:rPr>
          <w:rFonts w:ascii="Times New Roman"/>
          <w:color w:val="00000A"/>
          <w:sz w:val="24"/>
          <w:szCs w:val="24"/>
          <w:lang w:val="ru-RU"/>
        </w:rPr>
        <w:t xml:space="preserve">норм и традиций того общества, в котором они живут. </w:t>
      </w:r>
    </w:p>
    <w:p w:rsidR="00465573" w:rsidRPr="00677106" w:rsidRDefault="00465573" w:rsidP="004857AD">
      <w:pPr>
        <w:ind w:firstLine="567"/>
        <w:jc w:val="both"/>
        <w:rPr>
          <w:rStyle w:val="CharAttribute3"/>
          <w:rFonts w:hAnsi="Times New Roman" w:cs="Times New Roman"/>
          <w:sz w:val="24"/>
          <w:szCs w:val="24"/>
        </w:rPr>
      </w:pPr>
      <w:r w:rsidRPr="00677106">
        <w:rPr>
          <w:rStyle w:val="CharAttribute484"/>
          <w:rFonts w:eastAsia="Calibri" w:hAnsi="Times New Roman" w:cs="Times New Roman"/>
          <w:i w:val="0"/>
          <w:sz w:val="24"/>
          <w:szCs w:val="24"/>
        </w:rPr>
        <w:t xml:space="preserve">К наиболее важным из них относятся следующие: </w:t>
      </w:r>
      <w:r w:rsidRPr="00677106">
        <w:rPr>
          <w:rStyle w:val="CharAttribute3"/>
          <w:rFonts w:hAnsi="Times New Roman" w:cs="Times New Roman"/>
          <w:sz w:val="24"/>
          <w:szCs w:val="24"/>
        </w:rPr>
        <w:t xml:space="preserve"> </w:t>
      </w:r>
    </w:p>
    <w:p w:rsidR="00465573" w:rsidRPr="00677106" w:rsidRDefault="00465573" w:rsidP="004857AD">
      <w:pPr>
        <w:pStyle w:val="a9"/>
        <w:wordWrap/>
        <w:ind w:firstLine="709"/>
        <w:rPr>
          <w:rStyle w:val="CharAttribute3"/>
          <w:rFonts w:hAnsi="Times New Roman"/>
          <w:sz w:val="24"/>
          <w:szCs w:val="24"/>
          <w:lang w:val="ru-RU"/>
        </w:rPr>
      </w:pPr>
      <w:r w:rsidRPr="00677106">
        <w:rPr>
          <w:rStyle w:val="CharAttribute3"/>
          <w:rFonts w:hAnsi="Times New Roman"/>
          <w:sz w:val="24"/>
          <w:szCs w:val="24"/>
          <w:lang w:val="ru-RU"/>
        </w:rPr>
        <w:t>- быть любящим, послушным и отзывчивым сыном (дочерью), братом (сестрой), внуком (внучкой); уважать старших и заботиться о младших членах семьи; выполнять посильную для ребёнка домашнюю работу, помогая старшим;</w:t>
      </w:r>
    </w:p>
    <w:p w:rsidR="00465573" w:rsidRPr="00677106" w:rsidRDefault="00465573" w:rsidP="004857AD">
      <w:pPr>
        <w:pStyle w:val="a9"/>
        <w:wordWrap/>
        <w:ind w:firstLine="709"/>
        <w:rPr>
          <w:rStyle w:val="CharAttribute3"/>
          <w:rFonts w:hAnsi="Times New Roman"/>
          <w:sz w:val="24"/>
          <w:szCs w:val="24"/>
          <w:lang w:val="ru-RU"/>
        </w:rPr>
      </w:pPr>
      <w:r w:rsidRPr="00677106">
        <w:rPr>
          <w:rStyle w:val="CharAttribute3"/>
          <w:rFonts w:hAnsi="Times New Roman"/>
          <w:sz w:val="24"/>
          <w:szCs w:val="24"/>
          <w:lang w:val="ru-RU"/>
        </w:rPr>
        <w:t xml:space="preserve">- быть трудолюбивым, следуя принципу «делу </w:t>
      </w:r>
      <w:r w:rsidRPr="00677106">
        <w:rPr>
          <w:rFonts w:ascii="Times New Roman"/>
          <w:sz w:val="24"/>
          <w:szCs w:val="24"/>
          <w:lang w:val="ru-RU"/>
        </w:rPr>
        <w:t>—</w:t>
      </w:r>
      <w:r w:rsidRPr="00677106">
        <w:rPr>
          <w:rStyle w:val="CharAttribute3"/>
          <w:rFonts w:hAnsi="Times New Roman"/>
          <w:sz w:val="24"/>
          <w:szCs w:val="24"/>
          <w:lang w:val="ru-RU"/>
        </w:rPr>
        <w:t xml:space="preserve"> время, потехе </w:t>
      </w:r>
      <w:r w:rsidRPr="00677106">
        <w:rPr>
          <w:rFonts w:ascii="Times New Roman"/>
          <w:sz w:val="24"/>
          <w:szCs w:val="24"/>
          <w:lang w:val="ru-RU"/>
        </w:rPr>
        <w:t>—</w:t>
      </w:r>
      <w:r w:rsidRPr="00677106">
        <w:rPr>
          <w:rStyle w:val="CharAttribute3"/>
          <w:rFonts w:hAnsi="Times New Roman"/>
          <w:sz w:val="24"/>
          <w:szCs w:val="24"/>
          <w:lang w:val="ru-RU"/>
        </w:rPr>
        <w:t xml:space="preserve"> час» как в учебных занятиях, так и в домашних делах, доводить начатое дело до конца;</w:t>
      </w:r>
    </w:p>
    <w:p w:rsidR="00465573" w:rsidRPr="00677106" w:rsidRDefault="00465573" w:rsidP="004857AD">
      <w:pPr>
        <w:pStyle w:val="a9"/>
        <w:wordWrap/>
        <w:ind w:firstLine="709"/>
        <w:rPr>
          <w:rStyle w:val="CharAttribute3"/>
          <w:rFonts w:hAnsi="Times New Roman"/>
          <w:sz w:val="24"/>
          <w:szCs w:val="24"/>
          <w:lang w:val="ru-RU"/>
        </w:rPr>
      </w:pPr>
      <w:r w:rsidRPr="00677106">
        <w:rPr>
          <w:rStyle w:val="CharAttribute3"/>
          <w:rFonts w:hAnsi="Times New Roman"/>
          <w:sz w:val="24"/>
          <w:szCs w:val="24"/>
          <w:lang w:val="ru-RU"/>
        </w:rPr>
        <w:t xml:space="preserve">- знать и любить свою Родину – свой родной дом, двор, улицу, город, село, свою страну; </w:t>
      </w:r>
    </w:p>
    <w:p w:rsidR="00465573" w:rsidRPr="00677106" w:rsidRDefault="00465573" w:rsidP="004857AD">
      <w:pPr>
        <w:pStyle w:val="a9"/>
        <w:wordWrap/>
        <w:ind w:firstLine="709"/>
        <w:rPr>
          <w:rStyle w:val="CharAttribute3"/>
          <w:rFonts w:hAnsi="Times New Roman"/>
          <w:sz w:val="24"/>
          <w:szCs w:val="24"/>
          <w:lang w:val="ru-RU"/>
        </w:rPr>
      </w:pPr>
      <w:r w:rsidRPr="00677106">
        <w:rPr>
          <w:rStyle w:val="CharAttribute3"/>
          <w:rFonts w:hAnsi="Times New Roman"/>
          <w:sz w:val="24"/>
          <w:szCs w:val="24"/>
          <w:lang w:val="ru-RU"/>
        </w:rPr>
        <w:t xml:space="preserve">- беречь и охранять природу (ухаживать за комнатными растениями в классе или дома, заботиться о своих домашних питомцах и, по возможности, о бездомных животных в своем дворе; подкармливать птиц в морозные зимы; не засорять бытовым мусором улицы, леса, водоёмы);  </w:t>
      </w:r>
    </w:p>
    <w:p w:rsidR="00465573" w:rsidRPr="00677106" w:rsidRDefault="00465573" w:rsidP="004857AD">
      <w:pPr>
        <w:pStyle w:val="a9"/>
        <w:wordWrap/>
        <w:ind w:firstLine="709"/>
        <w:rPr>
          <w:rStyle w:val="CharAttribute3"/>
          <w:rFonts w:hAnsi="Times New Roman"/>
          <w:sz w:val="24"/>
          <w:szCs w:val="24"/>
          <w:lang w:val="ru-RU"/>
        </w:rPr>
      </w:pPr>
      <w:r w:rsidRPr="00677106">
        <w:rPr>
          <w:rStyle w:val="CharAttribute3"/>
          <w:rFonts w:hAnsi="Times New Roman"/>
          <w:sz w:val="24"/>
          <w:szCs w:val="24"/>
          <w:lang w:val="ru-RU"/>
        </w:rPr>
        <w:t xml:space="preserve">- проявлять миролюбие — не затевать конфликтов и стремиться решать спорные вопросы, не прибегая к силе; </w:t>
      </w:r>
    </w:p>
    <w:p w:rsidR="00465573" w:rsidRPr="00677106" w:rsidRDefault="00465573" w:rsidP="004857AD">
      <w:pPr>
        <w:pStyle w:val="a9"/>
        <w:wordWrap/>
        <w:ind w:firstLine="709"/>
        <w:rPr>
          <w:rStyle w:val="CharAttribute3"/>
          <w:rFonts w:hAnsi="Times New Roman"/>
          <w:sz w:val="24"/>
          <w:szCs w:val="24"/>
          <w:lang w:val="ru-RU"/>
        </w:rPr>
      </w:pPr>
      <w:r w:rsidRPr="00677106">
        <w:rPr>
          <w:rStyle w:val="CharAttribute3"/>
          <w:rFonts w:hAnsi="Times New Roman"/>
          <w:sz w:val="24"/>
          <w:szCs w:val="24"/>
          <w:lang w:val="ru-RU"/>
        </w:rPr>
        <w:t>- стремиться узнавать что-то новое, проявлять любознательность, ценить знания;</w:t>
      </w:r>
    </w:p>
    <w:p w:rsidR="00465573" w:rsidRPr="00677106" w:rsidRDefault="00465573" w:rsidP="004857AD">
      <w:pPr>
        <w:pStyle w:val="a9"/>
        <w:wordWrap/>
        <w:ind w:firstLine="709"/>
        <w:rPr>
          <w:rStyle w:val="CharAttribute3"/>
          <w:rFonts w:hAnsi="Times New Roman"/>
          <w:sz w:val="24"/>
          <w:szCs w:val="24"/>
          <w:lang w:val="ru-RU"/>
        </w:rPr>
      </w:pPr>
      <w:r w:rsidRPr="00677106">
        <w:rPr>
          <w:rStyle w:val="CharAttribute3"/>
          <w:rFonts w:hAnsi="Times New Roman"/>
          <w:sz w:val="24"/>
          <w:szCs w:val="24"/>
          <w:lang w:val="ru-RU"/>
        </w:rPr>
        <w:t>- быть вежливым и опрятным, скромным и приветливым;</w:t>
      </w:r>
    </w:p>
    <w:p w:rsidR="00465573" w:rsidRPr="00677106" w:rsidRDefault="00465573" w:rsidP="004857AD">
      <w:pPr>
        <w:pStyle w:val="a9"/>
        <w:wordWrap/>
        <w:ind w:firstLine="709"/>
        <w:rPr>
          <w:rStyle w:val="CharAttribute3"/>
          <w:rFonts w:hAnsi="Times New Roman"/>
          <w:sz w:val="24"/>
          <w:szCs w:val="24"/>
          <w:lang w:val="ru-RU"/>
        </w:rPr>
      </w:pPr>
      <w:r w:rsidRPr="00677106">
        <w:rPr>
          <w:rStyle w:val="CharAttribute3"/>
          <w:rFonts w:hAnsi="Times New Roman"/>
          <w:sz w:val="24"/>
          <w:szCs w:val="24"/>
          <w:lang w:val="ru-RU"/>
        </w:rPr>
        <w:t xml:space="preserve">- соблюдать правила личной гигиены, режим дня, вести здоровый образ жизни; </w:t>
      </w:r>
    </w:p>
    <w:p w:rsidR="00BB07D9" w:rsidRPr="00677106" w:rsidRDefault="00465573" w:rsidP="004857AD">
      <w:pPr>
        <w:pStyle w:val="a9"/>
        <w:wordWrap/>
        <w:ind w:firstLine="709"/>
        <w:rPr>
          <w:rStyle w:val="CharAttribute3"/>
          <w:rFonts w:hAnsi="Times New Roman"/>
          <w:sz w:val="24"/>
          <w:szCs w:val="24"/>
          <w:lang w:val="ru-RU"/>
        </w:rPr>
      </w:pPr>
      <w:r w:rsidRPr="00677106">
        <w:rPr>
          <w:rStyle w:val="CharAttribute3"/>
          <w:rFonts w:hAnsi="Times New Roman"/>
          <w:sz w:val="24"/>
          <w:szCs w:val="24"/>
          <w:lang w:val="ru-RU"/>
        </w:rPr>
        <w:t xml:space="preserve">- уметь сопереживать, проявлять сострадание к попавшим в беду; стремиться устанавливать хорошие отношения с другими людьми; уметь прощать обиды, защищать </w:t>
      </w:r>
      <w:proofErr w:type="gramStart"/>
      <w:r w:rsidRPr="00677106">
        <w:rPr>
          <w:rStyle w:val="CharAttribute3"/>
          <w:rFonts w:hAnsi="Times New Roman"/>
          <w:sz w:val="24"/>
          <w:szCs w:val="24"/>
          <w:lang w:val="ru-RU"/>
        </w:rPr>
        <w:t>слабых</w:t>
      </w:r>
      <w:proofErr w:type="gramEnd"/>
      <w:r w:rsidRPr="00677106">
        <w:rPr>
          <w:rStyle w:val="CharAttribute3"/>
          <w:rFonts w:hAnsi="Times New Roman"/>
          <w:sz w:val="24"/>
          <w:szCs w:val="24"/>
          <w:lang w:val="ru-RU"/>
        </w:rPr>
        <w:t xml:space="preserve">, по мере возможности помогать нуждающимся в этом  людям; </w:t>
      </w:r>
    </w:p>
    <w:p w:rsidR="00465573" w:rsidRPr="00677106" w:rsidRDefault="00BB07D9" w:rsidP="004857AD">
      <w:pPr>
        <w:pStyle w:val="a9"/>
        <w:wordWrap/>
        <w:ind w:firstLine="709"/>
        <w:rPr>
          <w:rStyle w:val="CharAttribute3"/>
          <w:rFonts w:hAnsi="Times New Roman"/>
          <w:sz w:val="24"/>
          <w:szCs w:val="24"/>
          <w:lang w:val="ru-RU"/>
        </w:rPr>
      </w:pPr>
      <w:r w:rsidRPr="00677106">
        <w:rPr>
          <w:rStyle w:val="CharAttribute3"/>
          <w:rFonts w:hAnsi="Times New Roman"/>
          <w:sz w:val="24"/>
          <w:szCs w:val="24"/>
          <w:lang w:val="ru-RU"/>
        </w:rPr>
        <w:t xml:space="preserve">- </w:t>
      </w:r>
      <w:r w:rsidR="00465573" w:rsidRPr="00677106">
        <w:rPr>
          <w:rStyle w:val="CharAttribute3"/>
          <w:rFonts w:hAnsi="Times New Roman"/>
          <w:sz w:val="24"/>
          <w:szCs w:val="24"/>
          <w:lang w:val="ru-RU"/>
        </w:rPr>
        <w:t>уважительно относиться к людям иной национальной или религиозной принадлежности, иного имущественного положения, людям с ограниченными возможностями здоровья;</w:t>
      </w:r>
    </w:p>
    <w:p w:rsidR="00465573" w:rsidRPr="00677106" w:rsidRDefault="00465573" w:rsidP="004857AD">
      <w:pPr>
        <w:pStyle w:val="a9"/>
        <w:wordWrap/>
        <w:ind w:firstLine="709"/>
        <w:rPr>
          <w:rStyle w:val="CharAttribute3"/>
          <w:rFonts w:hAnsi="Times New Roman"/>
          <w:sz w:val="24"/>
          <w:szCs w:val="24"/>
          <w:lang w:val="ru-RU"/>
        </w:rPr>
      </w:pPr>
      <w:r w:rsidRPr="00677106">
        <w:rPr>
          <w:rStyle w:val="CharAttribute3"/>
          <w:rFonts w:hAnsi="Times New Roman"/>
          <w:sz w:val="24"/>
          <w:szCs w:val="24"/>
          <w:lang w:val="ru-RU"/>
        </w:rPr>
        <w:t xml:space="preserve">- быть уверенным в себе, открытым и общительным, не стесняться быть в чём-то непохожим на других ребят; уметь ставить перед собой цели и проявлять инициативу, отстаивать своё мнение и действовать самостоятельно, без помощи старших.  </w:t>
      </w:r>
    </w:p>
    <w:p w:rsidR="00465573" w:rsidRPr="00677106" w:rsidRDefault="00465573" w:rsidP="004857AD">
      <w:pPr>
        <w:pStyle w:val="a9"/>
        <w:wordWrap/>
        <w:ind w:firstLine="709"/>
        <w:rPr>
          <w:rStyle w:val="CharAttribute3"/>
          <w:rFonts w:hAnsi="Times New Roman"/>
          <w:sz w:val="24"/>
          <w:szCs w:val="24"/>
          <w:lang w:val="ru-RU"/>
        </w:rPr>
      </w:pPr>
      <w:r w:rsidRPr="00677106">
        <w:rPr>
          <w:rStyle w:val="CharAttribute3"/>
          <w:rFonts w:hAnsi="Times New Roman"/>
          <w:sz w:val="24"/>
          <w:szCs w:val="24"/>
          <w:lang w:val="ru-RU"/>
        </w:rPr>
        <w:t xml:space="preserve">Знание младшим школьником данных социальных норм и традиций, понимание важности следования им имеет особое значение для ребенка этого возраста, поскольку облегчает его вхождение в широкий социальный мир, в открывающуюся ему систему общественных отношений. </w:t>
      </w:r>
    </w:p>
    <w:p w:rsidR="006C52B0" w:rsidRPr="00677106" w:rsidRDefault="006C52B0" w:rsidP="004857AD">
      <w:pPr>
        <w:pStyle w:val="a9"/>
        <w:wordWrap/>
        <w:ind w:firstLine="709"/>
        <w:rPr>
          <w:rStyle w:val="CharAttribute3"/>
          <w:rFonts w:hAnsi="Times New Roman"/>
          <w:sz w:val="24"/>
          <w:szCs w:val="24"/>
          <w:lang w:val="ru-RU"/>
        </w:rPr>
      </w:pPr>
    </w:p>
    <w:p w:rsidR="00465573" w:rsidRPr="00677106" w:rsidRDefault="00465573" w:rsidP="004857AD">
      <w:pPr>
        <w:pStyle w:val="ParaAttribute10"/>
        <w:ind w:firstLine="567"/>
        <w:rPr>
          <w:rStyle w:val="CharAttribute484"/>
          <w:rFonts w:eastAsia="№Е"/>
          <w:i w:val="0"/>
          <w:sz w:val="24"/>
          <w:szCs w:val="24"/>
        </w:rPr>
      </w:pPr>
      <w:r w:rsidRPr="00677106">
        <w:rPr>
          <w:rStyle w:val="CharAttribute484"/>
          <w:rFonts w:eastAsia="№Е"/>
          <w:b/>
          <w:bCs/>
          <w:iCs/>
          <w:sz w:val="24"/>
          <w:szCs w:val="24"/>
        </w:rPr>
        <w:t>2.</w:t>
      </w:r>
      <w:r w:rsidRPr="00677106">
        <w:rPr>
          <w:rStyle w:val="CharAttribute484"/>
          <w:rFonts w:eastAsia="№Е"/>
          <w:bCs/>
          <w:i w:val="0"/>
          <w:iCs/>
          <w:sz w:val="24"/>
          <w:szCs w:val="24"/>
        </w:rPr>
        <w:t xml:space="preserve"> В воспитании детей подросткового возраста (</w:t>
      </w:r>
      <w:r w:rsidRPr="00677106">
        <w:rPr>
          <w:rStyle w:val="CharAttribute484"/>
          <w:rFonts w:eastAsia="№Е"/>
          <w:b/>
          <w:bCs/>
          <w:iCs/>
          <w:sz w:val="24"/>
          <w:szCs w:val="24"/>
        </w:rPr>
        <w:t>уровень основного общего образования</w:t>
      </w:r>
      <w:r w:rsidRPr="00677106">
        <w:rPr>
          <w:rStyle w:val="CharAttribute484"/>
          <w:rFonts w:eastAsia="№Е"/>
          <w:bCs/>
          <w:i w:val="0"/>
          <w:iCs/>
          <w:sz w:val="24"/>
          <w:szCs w:val="24"/>
        </w:rPr>
        <w:t xml:space="preserve">) таким приоритетом является </w:t>
      </w:r>
      <w:r w:rsidRPr="00677106">
        <w:rPr>
          <w:rStyle w:val="CharAttribute484"/>
          <w:rFonts w:eastAsia="№Е"/>
          <w:i w:val="0"/>
          <w:sz w:val="24"/>
          <w:szCs w:val="24"/>
        </w:rPr>
        <w:t>создание благоприятных условий для развития социально значимых отношений школьников, и, прежде всего, ценностных отношений:</w:t>
      </w:r>
    </w:p>
    <w:p w:rsidR="00465573" w:rsidRPr="00677106" w:rsidRDefault="00465573" w:rsidP="004857AD">
      <w:pPr>
        <w:pStyle w:val="ParaAttribute10"/>
        <w:ind w:firstLine="567"/>
        <w:rPr>
          <w:rStyle w:val="CharAttribute484"/>
          <w:rFonts w:eastAsia="№Е"/>
          <w:i w:val="0"/>
          <w:sz w:val="24"/>
          <w:szCs w:val="24"/>
        </w:rPr>
      </w:pPr>
      <w:r w:rsidRPr="00677106">
        <w:rPr>
          <w:rStyle w:val="CharAttribute484"/>
          <w:rFonts w:eastAsia="№Е"/>
          <w:i w:val="0"/>
          <w:sz w:val="24"/>
          <w:szCs w:val="24"/>
        </w:rPr>
        <w:t>- к семье как главной опоре в жизни человека и источнику его счастья;</w:t>
      </w:r>
    </w:p>
    <w:p w:rsidR="00465573" w:rsidRPr="00677106" w:rsidRDefault="00465573" w:rsidP="004857AD">
      <w:pPr>
        <w:pStyle w:val="ParaAttribute10"/>
        <w:ind w:firstLine="567"/>
        <w:rPr>
          <w:rStyle w:val="CharAttribute484"/>
          <w:rFonts w:eastAsia="№Е"/>
          <w:i w:val="0"/>
          <w:sz w:val="24"/>
          <w:szCs w:val="24"/>
        </w:rPr>
      </w:pPr>
      <w:r w:rsidRPr="00677106">
        <w:rPr>
          <w:rStyle w:val="CharAttribute484"/>
          <w:rFonts w:eastAsia="№Е"/>
          <w:i w:val="0"/>
          <w:sz w:val="24"/>
          <w:szCs w:val="24"/>
        </w:rPr>
        <w:t xml:space="preserve">- к труду как основному способу достижения жизненного благополучия человека, залогу его успешного профессионального самоопределения и ощущения уверенности в завтрашнем дне; </w:t>
      </w:r>
    </w:p>
    <w:p w:rsidR="00465573" w:rsidRPr="00677106" w:rsidRDefault="00465573" w:rsidP="004857AD">
      <w:pPr>
        <w:pStyle w:val="ParaAttribute10"/>
        <w:ind w:firstLine="567"/>
        <w:rPr>
          <w:rStyle w:val="CharAttribute484"/>
          <w:rFonts w:eastAsia="№Е"/>
          <w:i w:val="0"/>
          <w:sz w:val="24"/>
          <w:szCs w:val="24"/>
        </w:rPr>
      </w:pPr>
      <w:r w:rsidRPr="00677106">
        <w:rPr>
          <w:rStyle w:val="CharAttribute484"/>
          <w:rFonts w:eastAsia="№Е"/>
          <w:i w:val="0"/>
          <w:sz w:val="24"/>
          <w:szCs w:val="24"/>
        </w:rPr>
        <w:lastRenderedPageBreak/>
        <w:t xml:space="preserve">- к своему отечеству, своей малой и большой Родине как месту, в котором человек вырос и познал первые радости и неудачи, которая завещана ему предками и которую нужно оберегать; </w:t>
      </w:r>
    </w:p>
    <w:p w:rsidR="00465573" w:rsidRPr="00677106" w:rsidRDefault="00465573" w:rsidP="004857AD">
      <w:pPr>
        <w:pStyle w:val="ParaAttribute10"/>
        <w:ind w:firstLine="567"/>
        <w:rPr>
          <w:rStyle w:val="CharAttribute484"/>
          <w:rFonts w:eastAsia="№Е"/>
          <w:i w:val="0"/>
          <w:sz w:val="24"/>
          <w:szCs w:val="24"/>
        </w:rPr>
      </w:pPr>
      <w:r w:rsidRPr="00677106">
        <w:rPr>
          <w:rStyle w:val="CharAttribute484"/>
          <w:rFonts w:eastAsia="№Е"/>
          <w:i w:val="0"/>
          <w:sz w:val="24"/>
          <w:szCs w:val="24"/>
        </w:rPr>
        <w:t xml:space="preserve">- к природе как источнику жизни на Земле, основе самого ее существования, нуждающейся в защите и постоянном внимании со стороны человека; </w:t>
      </w:r>
    </w:p>
    <w:p w:rsidR="00465573" w:rsidRPr="00677106" w:rsidRDefault="00465573" w:rsidP="004857AD">
      <w:pPr>
        <w:pStyle w:val="ParaAttribute10"/>
        <w:ind w:firstLine="567"/>
        <w:rPr>
          <w:rStyle w:val="CharAttribute484"/>
          <w:rFonts w:eastAsia="№Е"/>
          <w:i w:val="0"/>
          <w:sz w:val="24"/>
          <w:szCs w:val="24"/>
        </w:rPr>
      </w:pPr>
      <w:r w:rsidRPr="00677106">
        <w:rPr>
          <w:rStyle w:val="CharAttribute484"/>
          <w:rFonts w:eastAsia="№Е"/>
          <w:i w:val="0"/>
          <w:sz w:val="24"/>
          <w:szCs w:val="24"/>
        </w:rPr>
        <w:t>- к миру как главному принципу человеческого общежития, условию крепкой дружбы, налаживания отношений с коллегами по работе в будущем и создания благоприятного микроклимата в своей собственной семье;</w:t>
      </w:r>
    </w:p>
    <w:p w:rsidR="00465573" w:rsidRPr="00677106" w:rsidRDefault="00465573" w:rsidP="004857AD">
      <w:pPr>
        <w:pStyle w:val="ParaAttribute10"/>
        <w:ind w:firstLine="567"/>
        <w:rPr>
          <w:rStyle w:val="CharAttribute484"/>
          <w:rFonts w:eastAsia="№Е"/>
          <w:i w:val="0"/>
          <w:sz w:val="24"/>
          <w:szCs w:val="24"/>
        </w:rPr>
      </w:pPr>
      <w:r w:rsidRPr="00677106">
        <w:rPr>
          <w:rStyle w:val="CharAttribute484"/>
          <w:rFonts w:eastAsia="№Е"/>
          <w:i w:val="0"/>
          <w:sz w:val="24"/>
          <w:szCs w:val="24"/>
        </w:rPr>
        <w:t xml:space="preserve">- к знаниям как интеллектуальному ресурсу, обеспечивающему будущее человека, как результату кропотливого, но увлекательного учебного труда; </w:t>
      </w:r>
    </w:p>
    <w:p w:rsidR="00465573" w:rsidRPr="00677106" w:rsidRDefault="00465573" w:rsidP="004857AD">
      <w:pPr>
        <w:pStyle w:val="ParaAttribute10"/>
        <w:ind w:firstLine="567"/>
        <w:rPr>
          <w:rStyle w:val="CharAttribute484"/>
          <w:rFonts w:eastAsia="№Е"/>
          <w:i w:val="0"/>
          <w:sz w:val="24"/>
          <w:szCs w:val="24"/>
        </w:rPr>
      </w:pPr>
      <w:r w:rsidRPr="00677106">
        <w:rPr>
          <w:rStyle w:val="CharAttribute484"/>
          <w:rFonts w:eastAsia="№Е"/>
          <w:i w:val="0"/>
          <w:sz w:val="24"/>
          <w:szCs w:val="24"/>
        </w:rPr>
        <w:t>- к культуре как духовному богатству общества и важному условию ощущения человеком полноты проживаемой жизни, которое дают ему чтение, музыка, искусство, театр, творческое самовыражение;</w:t>
      </w:r>
    </w:p>
    <w:p w:rsidR="00465573" w:rsidRPr="00677106" w:rsidRDefault="00465573" w:rsidP="004857AD">
      <w:pPr>
        <w:pStyle w:val="ParaAttribute10"/>
        <w:ind w:firstLine="567"/>
        <w:rPr>
          <w:rStyle w:val="CharAttribute484"/>
          <w:rFonts w:eastAsia="№Е"/>
          <w:i w:val="0"/>
          <w:sz w:val="24"/>
          <w:szCs w:val="24"/>
        </w:rPr>
      </w:pPr>
      <w:r w:rsidRPr="00677106">
        <w:rPr>
          <w:rStyle w:val="CharAttribute484"/>
          <w:rFonts w:eastAsia="№Е"/>
          <w:i w:val="0"/>
          <w:sz w:val="24"/>
          <w:szCs w:val="24"/>
        </w:rPr>
        <w:t>- к здоровью как залогу долгой и активной жизни человека, его хорошего настроения и оптимистичного взгляда на мир;</w:t>
      </w:r>
    </w:p>
    <w:p w:rsidR="00465573" w:rsidRPr="00677106" w:rsidRDefault="00465573" w:rsidP="004857AD">
      <w:pPr>
        <w:pStyle w:val="ParaAttribute10"/>
        <w:ind w:firstLine="567"/>
        <w:rPr>
          <w:rStyle w:val="CharAttribute484"/>
          <w:rFonts w:eastAsia="№Е"/>
          <w:i w:val="0"/>
          <w:sz w:val="24"/>
          <w:szCs w:val="24"/>
        </w:rPr>
      </w:pPr>
      <w:r w:rsidRPr="00677106">
        <w:rPr>
          <w:rStyle w:val="CharAttribute484"/>
          <w:rFonts w:eastAsia="№Е"/>
          <w:i w:val="0"/>
          <w:sz w:val="24"/>
          <w:szCs w:val="24"/>
        </w:rPr>
        <w:t xml:space="preserve">- к окружающим людям как безусловной и абсолютной ценности, как равноправным социальным партнерам, с которыми необходимо выстраивать доброжелательные и </w:t>
      </w:r>
      <w:proofErr w:type="spellStart"/>
      <w:r w:rsidRPr="00677106">
        <w:rPr>
          <w:rStyle w:val="CharAttribute484"/>
          <w:rFonts w:eastAsia="№Е"/>
          <w:i w:val="0"/>
          <w:sz w:val="24"/>
          <w:szCs w:val="24"/>
        </w:rPr>
        <w:t>взаимоподдерживающие</w:t>
      </w:r>
      <w:proofErr w:type="spellEnd"/>
      <w:r w:rsidRPr="00677106">
        <w:rPr>
          <w:rStyle w:val="CharAttribute484"/>
          <w:rFonts w:eastAsia="№Е"/>
          <w:i w:val="0"/>
          <w:sz w:val="24"/>
          <w:szCs w:val="24"/>
        </w:rPr>
        <w:t xml:space="preserve"> отношения, дающие человеку радость общения и позволяющие избегать чувства одиночества;</w:t>
      </w:r>
    </w:p>
    <w:p w:rsidR="00465573" w:rsidRPr="00677106" w:rsidRDefault="00465573" w:rsidP="004857AD">
      <w:pPr>
        <w:pStyle w:val="ParaAttribute10"/>
        <w:ind w:firstLine="567"/>
        <w:rPr>
          <w:rStyle w:val="CharAttribute484"/>
          <w:rFonts w:eastAsia="№Е"/>
          <w:i w:val="0"/>
          <w:sz w:val="24"/>
          <w:szCs w:val="24"/>
        </w:rPr>
      </w:pPr>
      <w:r w:rsidRPr="00677106">
        <w:rPr>
          <w:rStyle w:val="CharAttribute484"/>
          <w:rFonts w:eastAsia="№Е"/>
          <w:i w:val="0"/>
          <w:sz w:val="24"/>
          <w:szCs w:val="24"/>
        </w:rPr>
        <w:t xml:space="preserve">- к самим себе как хозяевам своей судьбы, самоопределяющимся и </w:t>
      </w:r>
      <w:proofErr w:type="spellStart"/>
      <w:r w:rsidRPr="00677106">
        <w:rPr>
          <w:rStyle w:val="CharAttribute484"/>
          <w:rFonts w:eastAsia="№Е"/>
          <w:i w:val="0"/>
          <w:sz w:val="24"/>
          <w:szCs w:val="24"/>
        </w:rPr>
        <w:t>самореализующимся</w:t>
      </w:r>
      <w:proofErr w:type="spellEnd"/>
      <w:r w:rsidRPr="00677106">
        <w:rPr>
          <w:rStyle w:val="CharAttribute484"/>
          <w:rFonts w:eastAsia="№Е"/>
          <w:i w:val="0"/>
          <w:sz w:val="24"/>
          <w:szCs w:val="24"/>
        </w:rPr>
        <w:t xml:space="preserve"> личностям, отвечающим за свое собственное будущее. </w:t>
      </w:r>
    </w:p>
    <w:p w:rsidR="00465573" w:rsidRPr="00677106" w:rsidRDefault="00465573" w:rsidP="004857AD">
      <w:pPr>
        <w:pStyle w:val="ParaAttribute10"/>
        <w:ind w:firstLine="567"/>
        <w:rPr>
          <w:rStyle w:val="CharAttribute484"/>
          <w:rFonts w:eastAsia="№Е"/>
          <w:i w:val="0"/>
          <w:sz w:val="24"/>
          <w:szCs w:val="24"/>
        </w:rPr>
      </w:pPr>
      <w:r w:rsidRPr="00677106">
        <w:rPr>
          <w:rStyle w:val="CharAttribute484"/>
          <w:rFonts w:eastAsia="№Е"/>
          <w:i w:val="0"/>
          <w:sz w:val="24"/>
          <w:szCs w:val="24"/>
        </w:rPr>
        <w:t>Выделение данного приоритета в воспитании школьников, обучающихся на ступени основного общего образования, связано с особенностями детей подросткового возраста: с их стремлением утвердить себя как личность в системе отношений, свойственных взрослому миру. В этом возрасте особую значимость для детей приобретает становление их собственной жизненной позиции, собственных ценностных ориентаций. Подростковый возраст – наиболее удачный возраст для развития социально значимых отношений школьников.</w:t>
      </w:r>
    </w:p>
    <w:p w:rsidR="00EF0AFA" w:rsidRPr="00677106" w:rsidRDefault="00BB07D9" w:rsidP="00A50F5F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677106">
        <w:rPr>
          <w:rFonts w:ascii="Times New Roman" w:hAnsi="Times New Roman" w:cs="Times New Roman"/>
          <w:b/>
          <w:sz w:val="24"/>
          <w:szCs w:val="24"/>
        </w:rPr>
        <w:t>Цель:</w:t>
      </w:r>
      <w:r w:rsidRPr="00677106">
        <w:rPr>
          <w:rFonts w:ascii="Times New Roman" w:hAnsi="Times New Roman" w:cs="Times New Roman"/>
          <w:sz w:val="24"/>
          <w:szCs w:val="24"/>
        </w:rPr>
        <w:t xml:space="preserve"> Учащимся необходимо  получить необходимые социальные навыки, которые помогут ему лучше ориентироваться в сложном ми</w:t>
      </w:r>
      <w:r w:rsidR="002F106C" w:rsidRPr="00677106">
        <w:rPr>
          <w:rFonts w:ascii="Times New Roman" w:hAnsi="Times New Roman" w:cs="Times New Roman"/>
          <w:sz w:val="24"/>
          <w:szCs w:val="24"/>
        </w:rPr>
        <w:t>ре человеческих взаимоотношений.  Э</w:t>
      </w:r>
      <w:r w:rsidRPr="00677106">
        <w:rPr>
          <w:rFonts w:ascii="Times New Roman" w:hAnsi="Times New Roman" w:cs="Times New Roman"/>
          <w:sz w:val="24"/>
          <w:szCs w:val="24"/>
        </w:rPr>
        <w:t>ффективнее налаживать коммуникацию с окружающими, увереннее себя чувст</w:t>
      </w:r>
      <w:r w:rsidR="002F106C" w:rsidRPr="00677106">
        <w:rPr>
          <w:rFonts w:ascii="Times New Roman" w:hAnsi="Times New Roman" w:cs="Times New Roman"/>
          <w:sz w:val="24"/>
          <w:szCs w:val="24"/>
        </w:rPr>
        <w:t>вовать во взаимодействии с ними.</w:t>
      </w:r>
      <w:r w:rsidRPr="00677106">
        <w:rPr>
          <w:rFonts w:ascii="Times New Roman" w:hAnsi="Times New Roman" w:cs="Times New Roman"/>
          <w:sz w:val="24"/>
          <w:szCs w:val="24"/>
        </w:rPr>
        <w:t xml:space="preserve"> </w:t>
      </w:r>
      <w:r w:rsidR="002F106C" w:rsidRPr="00677106">
        <w:rPr>
          <w:rFonts w:ascii="Times New Roman" w:hAnsi="Times New Roman" w:cs="Times New Roman"/>
          <w:sz w:val="24"/>
          <w:szCs w:val="24"/>
        </w:rPr>
        <w:t>С</w:t>
      </w:r>
      <w:r w:rsidRPr="00677106">
        <w:rPr>
          <w:rFonts w:ascii="Times New Roman" w:hAnsi="Times New Roman" w:cs="Times New Roman"/>
          <w:sz w:val="24"/>
          <w:szCs w:val="24"/>
        </w:rPr>
        <w:t>отрудничать с людьми разных возрастов и разного социального положения, находить выходы из трудных</w:t>
      </w:r>
      <w:r w:rsidR="002F106C" w:rsidRPr="00677106">
        <w:rPr>
          <w:rFonts w:ascii="Times New Roman" w:hAnsi="Times New Roman" w:cs="Times New Roman"/>
          <w:sz w:val="24"/>
          <w:szCs w:val="24"/>
        </w:rPr>
        <w:t xml:space="preserve"> жизненных ситуаций, осмысленно</w:t>
      </w:r>
      <w:r w:rsidRPr="00677106">
        <w:rPr>
          <w:rFonts w:ascii="Times New Roman" w:hAnsi="Times New Roman" w:cs="Times New Roman"/>
          <w:sz w:val="24"/>
          <w:szCs w:val="24"/>
        </w:rPr>
        <w:t xml:space="preserve"> выбирать свой жизненный путь </w:t>
      </w:r>
      <w:r w:rsidR="002F106C" w:rsidRPr="00677106">
        <w:rPr>
          <w:rFonts w:ascii="Times New Roman" w:hAnsi="Times New Roman" w:cs="Times New Roman"/>
          <w:sz w:val="24"/>
          <w:szCs w:val="24"/>
        </w:rPr>
        <w:t xml:space="preserve">и окружающих </w:t>
      </w:r>
      <w:r w:rsidRPr="00677106">
        <w:rPr>
          <w:rFonts w:ascii="Times New Roman" w:hAnsi="Times New Roman" w:cs="Times New Roman"/>
          <w:sz w:val="24"/>
          <w:szCs w:val="24"/>
        </w:rPr>
        <w:t xml:space="preserve"> людей</w:t>
      </w:r>
      <w:r w:rsidRPr="00677106">
        <w:rPr>
          <w:rFonts w:ascii="Times New Roman" w:hAnsi="Times New Roman" w:cs="Times New Roman"/>
          <w:b/>
          <w:sz w:val="24"/>
          <w:szCs w:val="24"/>
        </w:rPr>
        <w:t>.</w:t>
      </w:r>
      <w:r w:rsidR="002F106C" w:rsidRPr="00677106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2F106C" w:rsidRPr="00677106" w:rsidRDefault="002F106C" w:rsidP="004857AD">
      <w:pPr>
        <w:ind w:firstLine="45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77106">
        <w:rPr>
          <w:rFonts w:ascii="Times New Roman" w:hAnsi="Times New Roman" w:cs="Times New Roman"/>
          <w:sz w:val="24"/>
          <w:szCs w:val="24"/>
        </w:rPr>
        <w:t xml:space="preserve"> </w:t>
      </w:r>
      <w:r w:rsidRPr="00677106">
        <w:rPr>
          <w:rFonts w:ascii="Times New Roman" w:hAnsi="Times New Roman" w:cs="Times New Roman"/>
          <w:b/>
          <w:sz w:val="24"/>
          <w:szCs w:val="24"/>
        </w:rPr>
        <w:t>Для достижения поставленной цели воспитании школьников будет способствовать решение следующих основных задач:</w:t>
      </w:r>
    </w:p>
    <w:p w:rsidR="002F106C" w:rsidRPr="00677106" w:rsidRDefault="002F106C" w:rsidP="004857AD">
      <w:pPr>
        <w:pStyle w:val="ParaAttribute16"/>
        <w:numPr>
          <w:ilvl w:val="0"/>
          <w:numId w:val="4"/>
        </w:numPr>
        <w:tabs>
          <w:tab w:val="left" w:pos="1134"/>
        </w:tabs>
        <w:ind w:left="0" w:firstLine="567"/>
        <w:rPr>
          <w:sz w:val="24"/>
          <w:szCs w:val="24"/>
        </w:rPr>
      </w:pPr>
      <w:r w:rsidRPr="00677106">
        <w:rPr>
          <w:w w:val="0"/>
          <w:sz w:val="24"/>
          <w:szCs w:val="24"/>
        </w:rPr>
        <w:t>реализовывать воспитательные возможности</w:t>
      </w:r>
      <w:r w:rsidRPr="00677106">
        <w:rPr>
          <w:sz w:val="24"/>
          <w:szCs w:val="24"/>
        </w:rPr>
        <w:t xml:space="preserve"> о</w:t>
      </w:r>
      <w:r w:rsidRPr="00677106">
        <w:rPr>
          <w:w w:val="0"/>
          <w:sz w:val="24"/>
          <w:szCs w:val="24"/>
        </w:rPr>
        <w:t xml:space="preserve">бщешкольных ключевых </w:t>
      </w:r>
      <w:r w:rsidRPr="00677106">
        <w:rPr>
          <w:sz w:val="24"/>
          <w:szCs w:val="24"/>
        </w:rPr>
        <w:t>дел</w:t>
      </w:r>
      <w:r w:rsidRPr="00677106">
        <w:rPr>
          <w:w w:val="0"/>
          <w:sz w:val="24"/>
          <w:szCs w:val="24"/>
        </w:rPr>
        <w:t>,</w:t>
      </w:r>
      <w:r w:rsidRPr="00677106">
        <w:rPr>
          <w:sz w:val="24"/>
          <w:szCs w:val="24"/>
        </w:rPr>
        <w:t xml:space="preserve"> поддерживать традиции их </w:t>
      </w:r>
      <w:r w:rsidRPr="00677106">
        <w:rPr>
          <w:w w:val="0"/>
          <w:sz w:val="24"/>
          <w:szCs w:val="24"/>
        </w:rPr>
        <w:t>коллективного планирования, организации, проведения и анализа в школьном сообществе;</w:t>
      </w:r>
    </w:p>
    <w:p w:rsidR="002F106C" w:rsidRPr="00677106" w:rsidRDefault="002F106C" w:rsidP="004857AD">
      <w:pPr>
        <w:pStyle w:val="ParaAttribute16"/>
        <w:numPr>
          <w:ilvl w:val="0"/>
          <w:numId w:val="4"/>
        </w:numPr>
        <w:tabs>
          <w:tab w:val="left" w:pos="1134"/>
        </w:tabs>
        <w:ind w:left="0" w:firstLine="567"/>
        <w:rPr>
          <w:sz w:val="24"/>
          <w:szCs w:val="24"/>
        </w:rPr>
      </w:pPr>
      <w:r w:rsidRPr="00677106">
        <w:rPr>
          <w:sz w:val="24"/>
          <w:szCs w:val="24"/>
        </w:rPr>
        <w:t>реализовывать потенциал классного руководства в воспитании школьников, поддерживать активное участие классных сообществ в жизни школы;</w:t>
      </w:r>
    </w:p>
    <w:p w:rsidR="002F106C" w:rsidRPr="00677106" w:rsidRDefault="002F106C" w:rsidP="004857AD">
      <w:pPr>
        <w:pStyle w:val="ParaAttribute16"/>
        <w:numPr>
          <w:ilvl w:val="0"/>
          <w:numId w:val="4"/>
        </w:numPr>
        <w:tabs>
          <w:tab w:val="left" w:pos="1134"/>
        </w:tabs>
        <w:ind w:left="0" w:firstLine="567"/>
        <w:rPr>
          <w:sz w:val="24"/>
          <w:szCs w:val="24"/>
        </w:rPr>
      </w:pPr>
      <w:r w:rsidRPr="00677106">
        <w:rPr>
          <w:rStyle w:val="CharAttribute484"/>
          <w:rFonts w:eastAsia="№Е"/>
          <w:i w:val="0"/>
          <w:sz w:val="24"/>
          <w:szCs w:val="24"/>
        </w:rPr>
        <w:t xml:space="preserve">вовлекать школьников в </w:t>
      </w:r>
      <w:r w:rsidRPr="00677106">
        <w:rPr>
          <w:sz w:val="24"/>
          <w:szCs w:val="24"/>
        </w:rPr>
        <w:t xml:space="preserve">кружки, секции, клубы, студии и иные объединения, работающие по школьным программам внеурочной деятельности, </w:t>
      </w:r>
      <w:r w:rsidRPr="00677106">
        <w:rPr>
          <w:rStyle w:val="CharAttribute484"/>
          <w:rFonts w:eastAsia="№Е"/>
          <w:i w:val="0"/>
          <w:sz w:val="24"/>
          <w:szCs w:val="24"/>
        </w:rPr>
        <w:t>реализовывать их воспитательные возможности</w:t>
      </w:r>
      <w:r w:rsidRPr="00677106">
        <w:rPr>
          <w:w w:val="0"/>
          <w:sz w:val="24"/>
          <w:szCs w:val="24"/>
        </w:rPr>
        <w:t>;</w:t>
      </w:r>
    </w:p>
    <w:p w:rsidR="002F106C" w:rsidRPr="00677106" w:rsidRDefault="002F106C" w:rsidP="004857AD">
      <w:pPr>
        <w:pStyle w:val="ParaAttribute16"/>
        <w:numPr>
          <w:ilvl w:val="0"/>
          <w:numId w:val="4"/>
        </w:numPr>
        <w:tabs>
          <w:tab w:val="left" w:pos="1134"/>
        </w:tabs>
        <w:ind w:left="0" w:firstLine="567"/>
        <w:rPr>
          <w:rStyle w:val="CharAttribute484"/>
          <w:rFonts w:eastAsia="№Е"/>
          <w:i w:val="0"/>
          <w:sz w:val="24"/>
          <w:szCs w:val="24"/>
        </w:rPr>
      </w:pPr>
      <w:r w:rsidRPr="00677106">
        <w:rPr>
          <w:rStyle w:val="CharAttribute484"/>
          <w:rFonts w:eastAsia="№Е"/>
          <w:i w:val="0"/>
          <w:sz w:val="24"/>
          <w:szCs w:val="24"/>
        </w:rPr>
        <w:t xml:space="preserve">использовать в воспитании детей возможности школьного урока, поддерживать использование на уроках интерактивных форм занятий с учащимися; </w:t>
      </w:r>
    </w:p>
    <w:p w:rsidR="002F106C" w:rsidRPr="00677106" w:rsidRDefault="002F106C" w:rsidP="004857AD">
      <w:pPr>
        <w:pStyle w:val="ParaAttribute16"/>
        <w:numPr>
          <w:ilvl w:val="0"/>
          <w:numId w:val="4"/>
        </w:numPr>
        <w:tabs>
          <w:tab w:val="left" w:pos="1134"/>
        </w:tabs>
        <w:ind w:left="0" w:firstLine="567"/>
        <w:rPr>
          <w:sz w:val="24"/>
          <w:szCs w:val="24"/>
        </w:rPr>
      </w:pPr>
      <w:r w:rsidRPr="00677106">
        <w:rPr>
          <w:sz w:val="24"/>
          <w:szCs w:val="24"/>
        </w:rPr>
        <w:t xml:space="preserve">инициировать и поддерживать ученическое самоуправление – как на уровне школы, так и на уровне классных сообществ; </w:t>
      </w:r>
    </w:p>
    <w:p w:rsidR="002F106C" w:rsidRPr="00677106" w:rsidRDefault="002F106C" w:rsidP="004857AD">
      <w:pPr>
        <w:pStyle w:val="ParaAttribute16"/>
        <w:numPr>
          <w:ilvl w:val="0"/>
          <w:numId w:val="4"/>
        </w:numPr>
        <w:tabs>
          <w:tab w:val="left" w:pos="1134"/>
        </w:tabs>
        <w:ind w:left="0" w:firstLine="567"/>
        <w:rPr>
          <w:sz w:val="24"/>
          <w:szCs w:val="24"/>
        </w:rPr>
      </w:pPr>
      <w:r w:rsidRPr="00677106">
        <w:rPr>
          <w:sz w:val="24"/>
          <w:szCs w:val="24"/>
        </w:rPr>
        <w:t>поддерживать деятельность функционирующих на базе школы д</w:t>
      </w:r>
      <w:r w:rsidRPr="00677106">
        <w:rPr>
          <w:w w:val="0"/>
          <w:sz w:val="24"/>
          <w:szCs w:val="24"/>
        </w:rPr>
        <w:t>етских общественных объединений и организаций;</w:t>
      </w:r>
    </w:p>
    <w:p w:rsidR="002F106C" w:rsidRPr="00677106" w:rsidRDefault="002F106C" w:rsidP="004857AD">
      <w:pPr>
        <w:pStyle w:val="ParaAttribute16"/>
        <w:numPr>
          <w:ilvl w:val="0"/>
          <w:numId w:val="4"/>
        </w:numPr>
        <w:tabs>
          <w:tab w:val="left" w:pos="1134"/>
        </w:tabs>
        <w:ind w:left="0" w:firstLine="567"/>
        <w:rPr>
          <w:rStyle w:val="CharAttribute484"/>
          <w:rFonts w:eastAsia="№Е"/>
          <w:i w:val="0"/>
          <w:sz w:val="24"/>
          <w:szCs w:val="24"/>
        </w:rPr>
      </w:pPr>
      <w:r w:rsidRPr="00677106">
        <w:rPr>
          <w:rStyle w:val="CharAttribute484"/>
          <w:rFonts w:eastAsia="№Е"/>
          <w:i w:val="0"/>
          <w:sz w:val="24"/>
          <w:szCs w:val="24"/>
        </w:rPr>
        <w:t xml:space="preserve">организовывать для школьников </w:t>
      </w:r>
      <w:r w:rsidRPr="00677106">
        <w:rPr>
          <w:w w:val="0"/>
          <w:sz w:val="24"/>
          <w:szCs w:val="24"/>
        </w:rPr>
        <w:t>экскурсии, экспедиции, походы и реализовывать их воспитательный потенциал;</w:t>
      </w:r>
    </w:p>
    <w:p w:rsidR="002F106C" w:rsidRPr="00677106" w:rsidRDefault="002F106C" w:rsidP="004857AD">
      <w:pPr>
        <w:pStyle w:val="ParaAttribute16"/>
        <w:numPr>
          <w:ilvl w:val="0"/>
          <w:numId w:val="4"/>
        </w:numPr>
        <w:tabs>
          <w:tab w:val="left" w:pos="1134"/>
        </w:tabs>
        <w:ind w:left="0" w:right="282" w:firstLine="567"/>
        <w:rPr>
          <w:rStyle w:val="CharAttribute484"/>
          <w:rFonts w:eastAsia="№Е"/>
          <w:i w:val="0"/>
          <w:sz w:val="24"/>
          <w:szCs w:val="24"/>
        </w:rPr>
      </w:pPr>
      <w:r w:rsidRPr="00677106">
        <w:rPr>
          <w:rStyle w:val="CharAttribute484"/>
          <w:rFonts w:eastAsia="№Е"/>
          <w:i w:val="0"/>
          <w:sz w:val="24"/>
          <w:szCs w:val="24"/>
        </w:rPr>
        <w:t xml:space="preserve">организовывать </w:t>
      </w:r>
      <w:proofErr w:type="spellStart"/>
      <w:r w:rsidRPr="00677106">
        <w:rPr>
          <w:rStyle w:val="CharAttribute484"/>
          <w:rFonts w:eastAsia="№Е"/>
          <w:i w:val="0"/>
          <w:sz w:val="24"/>
          <w:szCs w:val="24"/>
        </w:rPr>
        <w:t>профориентационную</w:t>
      </w:r>
      <w:proofErr w:type="spellEnd"/>
      <w:r w:rsidRPr="00677106">
        <w:rPr>
          <w:rStyle w:val="CharAttribute484"/>
          <w:rFonts w:eastAsia="№Е"/>
          <w:i w:val="0"/>
          <w:sz w:val="24"/>
          <w:szCs w:val="24"/>
        </w:rPr>
        <w:t xml:space="preserve"> работу со школьниками;</w:t>
      </w:r>
    </w:p>
    <w:p w:rsidR="002F106C" w:rsidRPr="00677106" w:rsidRDefault="002F106C" w:rsidP="004857AD">
      <w:pPr>
        <w:pStyle w:val="ParaAttribute16"/>
        <w:numPr>
          <w:ilvl w:val="0"/>
          <w:numId w:val="4"/>
        </w:numPr>
        <w:tabs>
          <w:tab w:val="left" w:pos="1134"/>
        </w:tabs>
        <w:ind w:left="0" w:firstLine="567"/>
        <w:rPr>
          <w:rStyle w:val="CharAttribute484"/>
          <w:rFonts w:eastAsia="№Е"/>
          <w:i w:val="0"/>
          <w:sz w:val="24"/>
          <w:szCs w:val="24"/>
        </w:rPr>
      </w:pPr>
      <w:r w:rsidRPr="00677106">
        <w:rPr>
          <w:rStyle w:val="CharAttribute484"/>
          <w:rFonts w:eastAsia="№Е"/>
          <w:i w:val="0"/>
          <w:sz w:val="24"/>
          <w:szCs w:val="24"/>
        </w:rPr>
        <w:t xml:space="preserve">развивать </w:t>
      </w:r>
      <w:r w:rsidRPr="00677106">
        <w:rPr>
          <w:w w:val="0"/>
          <w:sz w:val="24"/>
          <w:szCs w:val="24"/>
        </w:rPr>
        <w:t>предметно-эстетическую среду школы</w:t>
      </w:r>
      <w:r w:rsidRPr="00677106">
        <w:rPr>
          <w:rStyle w:val="CharAttribute484"/>
          <w:rFonts w:eastAsia="№Е"/>
          <w:i w:val="0"/>
          <w:sz w:val="24"/>
          <w:szCs w:val="24"/>
        </w:rPr>
        <w:t xml:space="preserve"> и реализовывать ее воспитательные возможности;</w:t>
      </w:r>
    </w:p>
    <w:p w:rsidR="002F106C" w:rsidRPr="00677106" w:rsidRDefault="002F106C" w:rsidP="004857AD">
      <w:pPr>
        <w:pStyle w:val="ParaAttribute16"/>
        <w:numPr>
          <w:ilvl w:val="0"/>
          <w:numId w:val="4"/>
        </w:numPr>
        <w:tabs>
          <w:tab w:val="left" w:pos="1134"/>
        </w:tabs>
        <w:ind w:left="0" w:firstLine="567"/>
        <w:rPr>
          <w:sz w:val="24"/>
          <w:szCs w:val="24"/>
        </w:rPr>
      </w:pPr>
      <w:r w:rsidRPr="00677106">
        <w:rPr>
          <w:rStyle w:val="CharAttribute484"/>
          <w:rFonts w:eastAsia="№Е"/>
          <w:i w:val="0"/>
          <w:sz w:val="24"/>
          <w:szCs w:val="24"/>
        </w:rPr>
        <w:lastRenderedPageBreak/>
        <w:t>организовать работу с семьями школьников, их родителями или законными представителями, направленную на совместное решение проблем личностного развития детей.</w:t>
      </w:r>
    </w:p>
    <w:p w:rsidR="002F106C" w:rsidRPr="00677106" w:rsidRDefault="002F106C" w:rsidP="004857AD">
      <w:pPr>
        <w:pStyle w:val="ParaAttribute16"/>
        <w:ind w:left="0" w:firstLine="567"/>
        <w:rPr>
          <w:rStyle w:val="CharAttribute484"/>
          <w:rFonts w:eastAsia="№Е"/>
          <w:i w:val="0"/>
          <w:sz w:val="24"/>
          <w:szCs w:val="24"/>
        </w:rPr>
      </w:pPr>
    </w:p>
    <w:p w:rsidR="002F106C" w:rsidRPr="00677106" w:rsidRDefault="002F106C" w:rsidP="004857AD">
      <w:pPr>
        <w:pStyle w:val="ParaAttribute16"/>
        <w:ind w:left="0" w:firstLine="567"/>
        <w:rPr>
          <w:rStyle w:val="CharAttribute484"/>
          <w:rFonts w:eastAsia="№Е"/>
          <w:i w:val="0"/>
          <w:sz w:val="24"/>
          <w:szCs w:val="24"/>
        </w:rPr>
      </w:pPr>
      <w:r w:rsidRPr="00677106">
        <w:rPr>
          <w:rStyle w:val="CharAttribute484"/>
          <w:rFonts w:eastAsia="№Е"/>
          <w:i w:val="0"/>
          <w:sz w:val="24"/>
          <w:szCs w:val="24"/>
        </w:rPr>
        <w:t>Планомерная реализация поставленных задач позволит организовать в школе интересную и событийно насыщенную жизнь детей и педагогов, что станет эффективным способом профилактики антисоциального поведения школьников.</w:t>
      </w:r>
    </w:p>
    <w:p w:rsidR="002F106C" w:rsidRPr="00677106" w:rsidRDefault="002F106C" w:rsidP="004857AD">
      <w:pPr>
        <w:ind w:firstLine="454"/>
        <w:jc w:val="both"/>
        <w:rPr>
          <w:rFonts w:ascii="Times New Roman" w:hAnsi="Times New Roman" w:cs="Times New Roman"/>
          <w:sz w:val="24"/>
          <w:szCs w:val="24"/>
        </w:rPr>
      </w:pPr>
    </w:p>
    <w:p w:rsidR="002F106C" w:rsidRPr="00677106" w:rsidRDefault="002F106C" w:rsidP="004857AD">
      <w:pPr>
        <w:jc w:val="both"/>
        <w:rPr>
          <w:rFonts w:ascii="Times New Roman" w:hAnsi="Times New Roman" w:cs="Times New Roman"/>
          <w:b/>
          <w:color w:val="000000"/>
          <w:w w:val="0"/>
          <w:sz w:val="24"/>
          <w:szCs w:val="24"/>
        </w:rPr>
      </w:pPr>
      <w:r w:rsidRPr="00677106">
        <w:rPr>
          <w:rFonts w:ascii="Times New Roman" w:hAnsi="Times New Roman" w:cs="Times New Roman"/>
          <w:b/>
          <w:sz w:val="24"/>
          <w:szCs w:val="24"/>
        </w:rPr>
        <w:tab/>
      </w:r>
      <w:r w:rsidRPr="00677106">
        <w:rPr>
          <w:rFonts w:ascii="Times New Roman" w:hAnsi="Times New Roman" w:cs="Times New Roman"/>
          <w:b/>
          <w:color w:val="000000"/>
          <w:w w:val="0"/>
          <w:sz w:val="24"/>
          <w:szCs w:val="24"/>
        </w:rPr>
        <w:t>3. ВИДЫ, ФОРМЫ И СОДЕРЖАНИЕ ДЕЯТЕЛЬНОСТИ</w:t>
      </w:r>
    </w:p>
    <w:p w:rsidR="00EF0AFA" w:rsidRPr="00677106" w:rsidRDefault="002F106C" w:rsidP="004857AD">
      <w:pPr>
        <w:tabs>
          <w:tab w:val="left" w:pos="1485"/>
        </w:tabs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677106">
        <w:rPr>
          <w:rFonts w:ascii="Times New Roman" w:hAnsi="Times New Roman" w:cs="Times New Roman"/>
          <w:sz w:val="24"/>
          <w:szCs w:val="24"/>
        </w:rPr>
        <w:t>Практическая реализация цели и задач воспитания осуществляется в рамках следующих направлений воспитательной работы школы. Каждое из них представлено в соответствующем модуле.</w:t>
      </w:r>
    </w:p>
    <w:p w:rsidR="002F106C" w:rsidRPr="00677106" w:rsidRDefault="002F106C" w:rsidP="004857AD">
      <w:pPr>
        <w:tabs>
          <w:tab w:val="left" w:pos="1485"/>
        </w:tabs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677106">
        <w:rPr>
          <w:rFonts w:ascii="Times New Roman" w:hAnsi="Times New Roman" w:cs="Times New Roman"/>
          <w:sz w:val="24"/>
          <w:szCs w:val="24"/>
        </w:rPr>
        <w:t xml:space="preserve">Ключевые дела – это главные традиционные общешкольные дела, в которых принимает участие большая часть школьников и которые обязательно планируются, готовятся, проводятся и анализируются совместно педагогами и детьми. Это комплекс коллективных творческих дел, интересных и значимых для школьников, объединяющих их вместе с педагогами в единый коллектив. </w:t>
      </w:r>
    </w:p>
    <w:p w:rsidR="002F106C" w:rsidRPr="00677106" w:rsidRDefault="002F106C" w:rsidP="004857AD">
      <w:pPr>
        <w:tabs>
          <w:tab w:val="left" w:pos="1485"/>
        </w:tabs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677106">
        <w:rPr>
          <w:rFonts w:ascii="Times New Roman" w:hAnsi="Times New Roman" w:cs="Times New Roman"/>
          <w:sz w:val="24"/>
          <w:szCs w:val="24"/>
        </w:rPr>
        <w:t>Для этого в Школе используются следующие формы работы:</w:t>
      </w:r>
    </w:p>
    <w:p w:rsidR="00600FDE" w:rsidRPr="00677106" w:rsidRDefault="00600FDE" w:rsidP="004857AD">
      <w:pPr>
        <w:tabs>
          <w:tab w:val="left" w:pos="1485"/>
        </w:tabs>
        <w:ind w:firstLine="45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77106">
        <w:rPr>
          <w:rFonts w:ascii="Times New Roman" w:hAnsi="Times New Roman" w:cs="Times New Roman"/>
          <w:b/>
          <w:sz w:val="24"/>
          <w:szCs w:val="24"/>
        </w:rPr>
        <w:t>На внешкольном уровне:</w:t>
      </w:r>
    </w:p>
    <w:p w:rsidR="00600FDE" w:rsidRPr="00677106" w:rsidRDefault="00600FDE" w:rsidP="004857AD">
      <w:pPr>
        <w:tabs>
          <w:tab w:val="left" w:pos="1485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677106">
        <w:rPr>
          <w:rFonts w:ascii="Times New Roman" w:hAnsi="Times New Roman" w:cs="Times New Roman"/>
          <w:sz w:val="24"/>
          <w:szCs w:val="24"/>
        </w:rPr>
        <w:t>- социальные проекты – ежегодные совместно разрабатываемые и реализуемые школьниками и педагогами комплексы дел (благотворительной, экологической, патриотической, трудовой направленности), ориентированные на преобразование окружающего школу с</w:t>
      </w:r>
      <w:r w:rsidR="00CF54F0" w:rsidRPr="00677106">
        <w:rPr>
          <w:rFonts w:ascii="Times New Roman" w:hAnsi="Times New Roman" w:cs="Times New Roman"/>
          <w:sz w:val="24"/>
          <w:szCs w:val="24"/>
        </w:rPr>
        <w:t>оциума;</w:t>
      </w:r>
    </w:p>
    <w:p w:rsidR="007475FA" w:rsidRDefault="00CF54F0" w:rsidP="004857AD">
      <w:pPr>
        <w:tabs>
          <w:tab w:val="left" w:pos="1485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677106">
        <w:rPr>
          <w:rFonts w:ascii="Times New Roman" w:hAnsi="Times New Roman" w:cs="Times New Roman"/>
          <w:sz w:val="24"/>
          <w:szCs w:val="24"/>
        </w:rPr>
        <w:t>- кон</w:t>
      </w:r>
      <w:r w:rsidR="00A50F5F">
        <w:rPr>
          <w:rFonts w:ascii="Times New Roman" w:hAnsi="Times New Roman" w:cs="Times New Roman"/>
          <w:sz w:val="24"/>
          <w:szCs w:val="24"/>
        </w:rPr>
        <w:t>курсы правовой, патриотической</w:t>
      </w:r>
      <w:proofErr w:type="gramStart"/>
      <w:r w:rsidR="00A50F5F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677106">
        <w:rPr>
          <w:rFonts w:ascii="Times New Roman" w:hAnsi="Times New Roman" w:cs="Times New Roman"/>
          <w:sz w:val="24"/>
          <w:szCs w:val="24"/>
        </w:rPr>
        <w:t xml:space="preserve"> краеведческой</w:t>
      </w:r>
      <w:r w:rsidR="00A50F5F">
        <w:rPr>
          <w:rFonts w:ascii="Times New Roman" w:hAnsi="Times New Roman" w:cs="Times New Roman"/>
          <w:sz w:val="24"/>
          <w:szCs w:val="24"/>
        </w:rPr>
        <w:t>,</w:t>
      </w:r>
      <w:r w:rsidRPr="00677106">
        <w:rPr>
          <w:rFonts w:ascii="Times New Roman" w:hAnsi="Times New Roman" w:cs="Times New Roman"/>
          <w:sz w:val="24"/>
          <w:szCs w:val="24"/>
        </w:rPr>
        <w:t xml:space="preserve"> </w:t>
      </w:r>
      <w:r w:rsidR="00A50F5F">
        <w:rPr>
          <w:rFonts w:ascii="Times New Roman" w:hAnsi="Times New Roman" w:cs="Times New Roman"/>
          <w:sz w:val="24"/>
          <w:szCs w:val="24"/>
        </w:rPr>
        <w:t>экологической  и духовно-нравственной</w:t>
      </w:r>
      <w:r w:rsidR="00A50F5F" w:rsidRPr="00A50F5F">
        <w:rPr>
          <w:rFonts w:ascii="Times New Roman" w:hAnsi="Times New Roman" w:cs="Times New Roman"/>
          <w:sz w:val="24"/>
          <w:szCs w:val="24"/>
        </w:rPr>
        <w:t xml:space="preserve"> </w:t>
      </w:r>
      <w:r w:rsidRPr="00677106">
        <w:rPr>
          <w:rFonts w:ascii="Times New Roman" w:hAnsi="Times New Roman" w:cs="Times New Roman"/>
          <w:sz w:val="24"/>
          <w:szCs w:val="24"/>
        </w:rPr>
        <w:t>напра</w:t>
      </w:r>
      <w:r w:rsidR="007475FA">
        <w:rPr>
          <w:rFonts w:ascii="Times New Roman" w:hAnsi="Times New Roman" w:cs="Times New Roman"/>
          <w:sz w:val="24"/>
          <w:szCs w:val="24"/>
        </w:rPr>
        <w:t xml:space="preserve">вленности; конкурсы чтения </w:t>
      </w:r>
      <w:r w:rsidRPr="00677106">
        <w:rPr>
          <w:rFonts w:ascii="Times New Roman" w:hAnsi="Times New Roman" w:cs="Times New Roman"/>
          <w:sz w:val="24"/>
          <w:szCs w:val="24"/>
        </w:rPr>
        <w:t xml:space="preserve"> стихов; </w:t>
      </w:r>
    </w:p>
    <w:p w:rsidR="00365331" w:rsidRPr="00677106" w:rsidRDefault="00365331" w:rsidP="004857AD">
      <w:pPr>
        <w:tabs>
          <w:tab w:val="left" w:pos="1485"/>
        </w:tabs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677106">
        <w:rPr>
          <w:rFonts w:ascii="Times New Roman" w:hAnsi="Times New Roman" w:cs="Times New Roman"/>
          <w:sz w:val="24"/>
          <w:szCs w:val="24"/>
        </w:rPr>
        <w:t>- спортивно-оздоровительная деятельность</w:t>
      </w:r>
      <w:r w:rsidR="007475FA">
        <w:rPr>
          <w:rFonts w:ascii="Times New Roman" w:hAnsi="Times New Roman" w:cs="Times New Roman"/>
          <w:sz w:val="24"/>
          <w:szCs w:val="24"/>
        </w:rPr>
        <w:t xml:space="preserve">: </w:t>
      </w:r>
      <w:r w:rsidRPr="0067710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районные </w:t>
      </w:r>
      <w:r w:rsidR="007475F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спортивные </w:t>
      </w:r>
      <w:r w:rsidRPr="00677106">
        <w:rPr>
          <w:rFonts w:ascii="Times New Roman" w:hAnsi="Times New Roman" w:cs="Times New Roman"/>
          <w:sz w:val="24"/>
          <w:szCs w:val="24"/>
          <w:shd w:val="clear" w:color="auto" w:fill="FFFFFF"/>
        </w:rPr>
        <w:t>соревнования</w:t>
      </w:r>
      <w:proofErr w:type="gramStart"/>
      <w:r w:rsidRPr="0067710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7475FA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proofErr w:type="gramEnd"/>
      <w:r w:rsidR="00923337" w:rsidRPr="0067710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участие в конкурсе «Безопасность дорожного </w:t>
      </w:r>
      <w:proofErr w:type="spellStart"/>
      <w:r w:rsidR="00923337" w:rsidRPr="00677106">
        <w:rPr>
          <w:rFonts w:ascii="Times New Roman" w:hAnsi="Times New Roman" w:cs="Times New Roman"/>
          <w:sz w:val="24"/>
          <w:szCs w:val="24"/>
          <w:shd w:val="clear" w:color="auto" w:fill="FFFFFF"/>
        </w:rPr>
        <w:t>движения»</w:t>
      </w:r>
      <w:r w:rsidR="007475FA">
        <w:rPr>
          <w:rFonts w:ascii="Times New Roman" w:hAnsi="Times New Roman" w:cs="Times New Roman"/>
          <w:sz w:val="24"/>
          <w:szCs w:val="24"/>
          <w:shd w:val="clear" w:color="auto" w:fill="FFFFFF"/>
        </w:rPr>
        <w:t>.конкурсе</w:t>
      </w:r>
      <w:proofErr w:type="spellEnd"/>
      <w:r w:rsidR="007475F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отрядов ЮИД</w:t>
      </w:r>
    </w:p>
    <w:p w:rsidR="00923337" w:rsidRPr="00677106" w:rsidRDefault="00923337" w:rsidP="004857AD">
      <w:pPr>
        <w:tabs>
          <w:tab w:val="left" w:pos="1485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677106">
        <w:rPr>
          <w:rFonts w:ascii="Times New Roman" w:hAnsi="Times New Roman" w:cs="Times New Roman"/>
          <w:sz w:val="24"/>
          <w:szCs w:val="24"/>
        </w:rPr>
        <w:t>- досугов</w:t>
      </w:r>
      <w:proofErr w:type="gramStart"/>
      <w:r w:rsidRPr="00677106">
        <w:rPr>
          <w:rFonts w:ascii="Times New Roman" w:hAnsi="Times New Roman" w:cs="Times New Roman"/>
          <w:sz w:val="24"/>
          <w:szCs w:val="24"/>
        </w:rPr>
        <w:t>о-</w:t>
      </w:r>
      <w:proofErr w:type="gramEnd"/>
      <w:r w:rsidR="00A50F5F">
        <w:rPr>
          <w:rFonts w:ascii="Times New Roman" w:hAnsi="Times New Roman" w:cs="Times New Roman"/>
          <w:sz w:val="24"/>
          <w:szCs w:val="24"/>
        </w:rPr>
        <w:t xml:space="preserve"> </w:t>
      </w:r>
      <w:r w:rsidRPr="00677106">
        <w:rPr>
          <w:rFonts w:ascii="Times New Roman" w:hAnsi="Times New Roman" w:cs="Times New Roman"/>
          <w:sz w:val="24"/>
          <w:szCs w:val="24"/>
        </w:rPr>
        <w:t>развлекательная деятельность: праздники, концерты, конкурсные программы  ко Дню матери, 8 Марта, выпускные вечера и т.п. с участием родителей, бабушек и дедушек;</w:t>
      </w:r>
    </w:p>
    <w:p w:rsidR="00923337" w:rsidRPr="00677106" w:rsidRDefault="00923337" w:rsidP="004857AD">
      <w:pPr>
        <w:tabs>
          <w:tab w:val="left" w:pos="1485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677106">
        <w:rPr>
          <w:rFonts w:ascii="Times New Roman" w:hAnsi="Times New Roman" w:cs="Times New Roman"/>
          <w:sz w:val="24"/>
          <w:szCs w:val="24"/>
        </w:rPr>
        <w:t>- концерты в сельском Доме культуры с вокальными, танцевальными выступлениями школьнико</w:t>
      </w:r>
      <w:r w:rsidR="007475FA">
        <w:rPr>
          <w:rFonts w:ascii="Times New Roman" w:hAnsi="Times New Roman" w:cs="Times New Roman"/>
          <w:sz w:val="24"/>
          <w:szCs w:val="24"/>
        </w:rPr>
        <w:t>в  в день</w:t>
      </w:r>
      <w:r w:rsidRPr="00677106">
        <w:rPr>
          <w:rFonts w:ascii="Times New Roman" w:hAnsi="Times New Roman" w:cs="Times New Roman"/>
          <w:sz w:val="24"/>
          <w:szCs w:val="24"/>
        </w:rPr>
        <w:t xml:space="preserve"> 8 Марта, 9 Мая и др.</w:t>
      </w:r>
    </w:p>
    <w:p w:rsidR="00923337" w:rsidRPr="00677106" w:rsidRDefault="00923337" w:rsidP="004857AD">
      <w:pPr>
        <w:tabs>
          <w:tab w:val="left" w:pos="1485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677106">
        <w:rPr>
          <w:rFonts w:ascii="Times New Roman" w:hAnsi="Times New Roman" w:cs="Times New Roman"/>
          <w:sz w:val="24"/>
          <w:szCs w:val="24"/>
        </w:rPr>
        <w:t>- Единый День профилактики правонарушений в школе</w:t>
      </w:r>
      <w:r w:rsidR="006C52B0" w:rsidRPr="00677106">
        <w:rPr>
          <w:rFonts w:ascii="Times New Roman" w:hAnsi="Times New Roman" w:cs="Times New Roman"/>
          <w:sz w:val="24"/>
          <w:szCs w:val="24"/>
        </w:rPr>
        <w:t>. П</w:t>
      </w:r>
      <w:r w:rsidRPr="00677106">
        <w:rPr>
          <w:rFonts w:ascii="Times New Roman" w:hAnsi="Times New Roman" w:cs="Times New Roman"/>
          <w:sz w:val="24"/>
          <w:szCs w:val="24"/>
        </w:rPr>
        <w:t xml:space="preserve">роводится </w:t>
      </w:r>
      <w:r w:rsidR="00A50F5F">
        <w:rPr>
          <w:rFonts w:ascii="Times New Roman" w:hAnsi="Times New Roman" w:cs="Times New Roman"/>
          <w:sz w:val="24"/>
          <w:szCs w:val="24"/>
        </w:rPr>
        <w:t>встреча родителей и обучающихся</w:t>
      </w:r>
      <w:r w:rsidR="00281D82">
        <w:rPr>
          <w:rFonts w:ascii="Times New Roman" w:hAnsi="Times New Roman" w:cs="Times New Roman"/>
          <w:sz w:val="24"/>
          <w:szCs w:val="24"/>
        </w:rPr>
        <w:t xml:space="preserve">, </w:t>
      </w:r>
      <w:r w:rsidRPr="00677106">
        <w:rPr>
          <w:rFonts w:ascii="Times New Roman" w:hAnsi="Times New Roman" w:cs="Times New Roman"/>
          <w:sz w:val="24"/>
          <w:szCs w:val="24"/>
        </w:rPr>
        <w:t xml:space="preserve">с представителями Управления образования, </w:t>
      </w:r>
      <w:r w:rsidR="00A50F5F">
        <w:rPr>
          <w:rFonts w:ascii="Times New Roman" w:hAnsi="Times New Roman" w:cs="Times New Roman"/>
          <w:sz w:val="24"/>
          <w:szCs w:val="24"/>
        </w:rPr>
        <w:t>(</w:t>
      </w:r>
      <w:r w:rsidRPr="00677106">
        <w:rPr>
          <w:rFonts w:ascii="Times New Roman" w:hAnsi="Times New Roman" w:cs="Times New Roman"/>
          <w:sz w:val="24"/>
          <w:szCs w:val="24"/>
        </w:rPr>
        <w:t>КДН и ЗП, ПДН);</w:t>
      </w:r>
    </w:p>
    <w:p w:rsidR="00923337" w:rsidRPr="00677106" w:rsidRDefault="00923337" w:rsidP="004857AD">
      <w:pPr>
        <w:ind w:firstLine="567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677106">
        <w:rPr>
          <w:rFonts w:ascii="Times New Roman" w:hAnsi="Times New Roman" w:cs="Times New Roman"/>
          <w:b/>
          <w:bCs/>
          <w:i/>
          <w:iCs/>
          <w:sz w:val="24"/>
          <w:szCs w:val="24"/>
        </w:rPr>
        <w:t>На школьном уровне:</w:t>
      </w:r>
    </w:p>
    <w:p w:rsidR="00923337" w:rsidRPr="00677106" w:rsidRDefault="006C52B0" w:rsidP="004857AD">
      <w:pPr>
        <w:widowControl w:val="0"/>
        <w:tabs>
          <w:tab w:val="left" w:pos="993"/>
          <w:tab w:val="left" w:pos="1310"/>
        </w:tabs>
        <w:autoSpaceDE w:val="0"/>
        <w:autoSpaceDN w:val="0"/>
        <w:spacing w:after="0" w:line="240" w:lineRule="auto"/>
        <w:jc w:val="both"/>
        <w:rPr>
          <w:rStyle w:val="CharAttribute501"/>
          <w:rFonts w:eastAsia="Batang" w:hAnsi="Times New Roman" w:cs="Times New Roman"/>
          <w:i w:val="0"/>
          <w:sz w:val="24"/>
          <w:szCs w:val="24"/>
          <w:u w:val="none"/>
        </w:rPr>
      </w:pPr>
      <w:proofErr w:type="gramStart"/>
      <w:r w:rsidRPr="00677106">
        <w:rPr>
          <w:rStyle w:val="CharAttribute501"/>
          <w:rFonts w:eastAsia="№Е" w:hAnsi="Times New Roman" w:cs="Times New Roman"/>
          <w:i w:val="0"/>
          <w:sz w:val="24"/>
          <w:szCs w:val="24"/>
          <w:u w:val="none"/>
        </w:rPr>
        <w:t>О</w:t>
      </w:r>
      <w:r w:rsidR="00923337" w:rsidRPr="00677106">
        <w:rPr>
          <w:rStyle w:val="CharAttribute501"/>
          <w:rFonts w:eastAsia="№Е" w:hAnsi="Times New Roman" w:cs="Times New Roman"/>
          <w:i w:val="0"/>
          <w:sz w:val="24"/>
          <w:szCs w:val="24"/>
          <w:u w:val="none"/>
        </w:rPr>
        <w:t>бщешкольные праздники – ежегодно проводимые творческие (театрализованные, музыкальные, литературные и т.п.) дела, связанные со значимыми для детей и педагогов знаменательными датами</w:t>
      </w:r>
      <w:r w:rsidR="00281D82">
        <w:rPr>
          <w:rStyle w:val="CharAttribute501"/>
          <w:rFonts w:eastAsia="№Е" w:hAnsi="Times New Roman" w:cs="Times New Roman"/>
          <w:i w:val="0"/>
          <w:sz w:val="24"/>
          <w:szCs w:val="24"/>
          <w:u w:val="none"/>
        </w:rPr>
        <w:t xml:space="preserve">, </w:t>
      </w:r>
      <w:r w:rsidR="00923337" w:rsidRPr="00677106">
        <w:rPr>
          <w:rStyle w:val="CharAttribute501"/>
          <w:rFonts w:eastAsia="№Е" w:hAnsi="Times New Roman" w:cs="Times New Roman"/>
          <w:i w:val="0"/>
          <w:sz w:val="24"/>
          <w:szCs w:val="24"/>
          <w:u w:val="none"/>
        </w:rPr>
        <w:t xml:space="preserve"> в которых участвуют все классы школы:</w:t>
      </w:r>
      <w:proofErr w:type="gramEnd"/>
    </w:p>
    <w:p w:rsidR="00923337" w:rsidRPr="00677106" w:rsidRDefault="00923337" w:rsidP="004857AD">
      <w:pPr>
        <w:tabs>
          <w:tab w:val="left" w:pos="993"/>
          <w:tab w:val="left" w:pos="1310"/>
        </w:tabs>
        <w:jc w:val="both"/>
        <w:rPr>
          <w:rStyle w:val="CharAttribute501"/>
          <w:rFonts w:eastAsia="№Е" w:hAnsi="Times New Roman" w:cs="Times New Roman"/>
          <w:i w:val="0"/>
          <w:sz w:val="24"/>
          <w:szCs w:val="24"/>
          <w:u w:val="none"/>
        </w:rPr>
      </w:pPr>
      <w:r w:rsidRPr="00677106">
        <w:rPr>
          <w:rStyle w:val="CharAttribute501"/>
          <w:rFonts w:eastAsia="№Е" w:hAnsi="Times New Roman" w:cs="Times New Roman"/>
          <w:i w:val="0"/>
          <w:sz w:val="24"/>
          <w:szCs w:val="24"/>
          <w:u w:val="none"/>
        </w:rPr>
        <w:t xml:space="preserve">-День Учителя (поздравление учителей, концертная программа, подготовленная </w:t>
      </w:r>
      <w:proofErr w:type="gramStart"/>
      <w:r w:rsidRPr="00677106">
        <w:rPr>
          <w:rStyle w:val="CharAttribute501"/>
          <w:rFonts w:eastAsia="№Е" w:hAnsi="Times New Roman" w:cs="Times New Roman"/>
          <w:i w:val="0"/>
          <w:sz w:val="24"/>
          <w:szCs w:val="24"/>
          <w:u w:val="none"/>
        </w:rPr>
        <w:t>обучающ</w:t>
      </w:r>
      <w:r w:rsidR="007475FA">
        <w:rPr>
          <w:rStyle w:val="CharAttribute501"/>
          <w:rFonts w:eastAsia="№Е" w:hAnsi="Times New Roman" w:cs="Times New Roman"/>
          <w:i w:val="0"/>
          <w:sz w:val="24"/>
          <w:szCs w:val="24"/>
          <w:u w:val="none"/>
        </w:rPr>
        <w:t>имися</w:t>
      </w:r>
      <w:proofErr w:type="gramEnd"/>
      <w:r w:rsidR="007475FA">
        <w:rPr>
          <w:rStyle w:val="CharAttribute501"/>
          <w:rFonts w:eastAsia="№Е" w:hAnsi="Times New Roman" w:cs="Times New Roman"/>
          <w:i w:val="0"/>
          <w:sz w:val="24"/>
          <w:szCs w:val="24"/>
          <w:u w:val="none"/>
        </w:rPr>
        <w:t xml:space="preserve">, проводимая </w:t>
      </w:r>
      <w:r w:rsidRPr="00677106">
        <w:rPr>
          <w:rStyle w:val="CharAttribute501"/>
          <w:rFonts w:eastAsia="№Е" w:hAnsi="Times New Roman" w:cs="Times New Roman"/>
          <w:i w:val="0"/>
          <w:sz w:val="24"/>
          <w:szCs w:val="24"/>
          <w:u w:val="none"/>
        </w:rPr>
        <w:t xml:space="preserve"> при полном сос</w:t>
      </w:r>
      <w:r w:rsidR="007475FA">
        <w:rPr>
          <w:rStyle w:val="CharAttribute501"/>
          <w:rFonts w:eastAsia="№Е" w:hAnsi="Times New Roman" w:cs="Times New Roman"/>
          <w:i w:val="0"/>
          <w:sz w:val="24"/>
          <w:szCs w:val="24"/>
          <w:u w:val="none"/>
        </w:rPr>
        <w:t>таве учеников и учителей ш</w:t>
      </w:r>
      <w:r w:rsidR="006C52B0" w:rsidRPr="00677106">
        <w:rPr>
          <w:rStyle w:val="CharAttribute501"/>
          <w:rFonts w:eastAsia="№Е" w:hAnsi="Times New Roman" w:cs="Times New Roman"/>
          <w:i w:val="0"/>
          <w:sz w:val="24"/>
          <w:szCs w:val="24"/>
          <w:u w:val="none"/>
        </w:rPr>
        <w:t>колы).</w:t>
      </w:r>
    </w:p>
    <w:p w:rsidR="00923337" w:rsidRPr="00677106" w:rsidRDefault="006C52B0" w:rsidP="004857AD">
      <w:pPr>
        <w:tabs>
          <w:tab w:val="left" w:pos="993"/>
          <w:tab w:val="left" w:pos="1310"/>
        </w:tabs>
        <w:jc w:val="both"/>
        <w:rPr>
          <w:rStyle w:val="CharAttribute501"/>
          <w:rFonts w:eastAsia="№Е" w:hAnsi="Times New Roman" w:cs="Times New Roman"/>
          <w:i w:val="0"/>
          <w:sz w:val="24"/>
          <w:szCs w:val="24"/>
          <w:u w:val="none"/>
        </w:rPr>
      </w:pPr>
      <w:r w:rsidRPr="00677106">
        <w:rPr>
          <w:rFonts w:ascii="Times New Roman" w:hAnsi="Times New Roman" w:cs="Times New Roman"/>
          <w:bCs/>
          <w:sz w:val="24"/>
          <w:szCs w:val="24"/>
        </w:rPr>
        <w:t>-П</w:t>
      </w:r>
      <w:r w:rsidR="00923337" w:rsidRPr="00677106">
        <w:rPr>
          <w:rFonts w:ascii="Times New Roman" w:hAnsi="Times New Roman" w:cs="Times New Roman"/>
          <w:bCs/>
          <w:sz w:val="24"/>
          <w:szCs w:val="24"/>
        </w:rPr>
        <w:t xml:space="preserve">раздники, концерты, конкурсные программы  в </w:t>
      </w:r>
      <w:r w:rsidR="00923337" w:rsidRPr="00677106">
        <w:rPr>
          <w:rStyle w:val="CharAttribute501"/>
          <w:rFonts w:eastAsia="№Е" w:hAnsi="Times New Roman" w:cs="Times New Roman"/>
          <w:i w:val="0"/>
          <w:sz w:val="24"/>
          <w:szCs w:val="24"/>
          <w:u w:val="none"/>
        </w:rPr>
        <w:t>Новогодние праздники, 8 Марта, День защитника Отечества, День Победы, выпускные вечера, «Пер</w:t>
      </w:r>
      <w:r w:rsidR="007475FA">
        <w:rPr>
          <w:rStyle w:val="CharAttribute501"/>
          <w:rFonts w:eastAsia="№Е" w:hAnsi="Times New Roman" w:cs="Times New Roman"/>
          <w:i w:val="0"/>
          <w:sz w:val="24"/>
          <w:szCs w:val="24"/>
          <w:u w:val="none"/>
        </w:rPr>
        <w:t>вый звонок», «Последний звонок», «Выпускной в начальной школе</w:t>
      </w:r>
      <w:r w:rsidR="00923337" w:rsidRPr="00677106">
        <w:rPr>
          <w:rStyle w:val="CharAttribute501"/>
          <w:rFonts w:eastAsia="№Е" w:hAnsi="Times New Roman" w:cs="Times New Roman"/>
          <w:i w:val="0"/>
          <w:sz w:val="24"/>
          <w:szCs w:val="24"/>
          <w:u w:val="none"/>
        </w:rPr>
        <w:t xml:space="preserve"> и др.;</w:t>
      </w:r>
    </w:p>
    <w:p w:rsidR="00923337" w:rsidRPr="00677106" w:rsidRDefault="00923337" w:rsidP="004857AD">
      <w:pPr>
        <w:tabs>
          <w:tab w:val="left" w:pos="993"/>
          <w:tab w:val="left" w:pos="1310"/>
        </w:tabs>
        <w:jc w:val="both"/>
        <w:rPr>
          <w:rStyle w:val="CharAttribute501"/>
          <w:rFonts w:eastAsia="№Е" w:hAnsi="Times New Roman" w:cs="Times New Roman"/>
          <w:i w:val="0"/>
          <w:sz w:val="24"/>
          <w:szCs w:val="24"/>
          <w:u w:val="none"/>
        </w:rPr>
      </w:pPr>
      <w:r w:rsidRPr="00677106">
        <w:rPr>
          <w:rStyle w:val="CharAttribute501"/>
          <w:rFonts w:eastAsia="№Е" w:hAnsi="Times New Roman" w:cs="Times New Roman"/>
          <w:i w:val="0"/>
          <w:sz w:val="24"/>
          <w:szCs w:val="24"/>
          <w:u w:val="none"/>
        </w:rPr>
        <w:lastRenderedPageBreak/>
        <w:t xml:space="preserve">-Предметные недели (литературы, русского и английского языков; математики, физики, биологии и химии; истории, обществознания </w:t>
      </w:r>
      <w:r w:rsidR="006C52B0" w:rsidRPr="00677106">
        <w:rPr>
          <w:rStyle w:val="CharAttribute501"/>
          <w:rFonts w:eastAsia="№Е" w:hAnsi="Times New Roman" w:cs="Times New Roman"/>
          <w:i w:val="0"/>
          <w:sz w:val="24"/>
          <w:szCs w:val="24"/>
          <w:u w:val="none"/>
        </w:rPr>
        <w:t>и географии; начальных классов).</w:t>
      </w:r>
    </w:p>
    <w:p w:rsidR="00923337" w:rsidRPr="00677106" w:rsidRDefault="006C52B0" w:rsidP="004857AD">
      <w:pPr>
        <w:tabs>
          <w:tab w:val="left" w:pos="993"/>
          <w:tab w:val="left" w:pos="1310"/>
        </w:tabs>
        <w:jc w:val="both"/>
        <w:rPr>
          <w:rStyle w:val="CharAttribute501"/>
          <w:rFonts w:eastAsia="№Е" w:hAnsi="Times New Roman" w:cs="Times New Roman"/>
          <w:i w:val="0"/>
          <w:sz w:val="24"/>
          <w:szCs w:val="24"/>
          <w:u w:val="none"/>
        </w:rPr>
      </w:pPr>
      <w:r w:rsidRPr="00677106">
        <w:rPr>
          <w:rStyle w:val="CharAttribute501"/>
          <w:rFonts w:eastAsia="№Е" w:hAnsi="Times New Roman" w:cs="Times New Roman"/>
          <w:i w:val="0"/>
          <w:sz w:val="24"/>
          <w:szCs w:val="24"/>
          <w:u w:val="none"/>
        </w:rPr>
        <w:t>- Д</w:t>
      </w:r>
      <w:r w:rsidR="00864EC8" w:rsidRPr="00677106">
        <w:rPr>
          <w:rStyle w:val="CharAttribute501"/>
          <w:rFonts w:eastAsia="№Е" w:hAnsi="Times New Roman" w:cs="Times New Roman"/>
          <w:i w:val="0"/>
          <w:sz w:val="24"/>
          <w:szCs w:val="24"/>
          <w:u w:val="none"/>
        </w:rPr>
        <w:t>уховно-нравственное направление:</w:t>
      </w:r>
      <w:r w:rsidR="00923337" w:rsidRPr="00677106">
        <w:rPr>
          <w:rStyle w:val="CharAttribute501"/>
          <w:rFonts w:eastAsia="№Е" w:hAnsi="Times New Roman" w:cs="Times New Roman"/>
          <w:i w:val="0"/>
          <w:sz w:val="24"/>
          <w:szCs w:val="24"/>
          <w:u w:val="none"/>
        </w:rPr>
        <w:t xml:space="preserve"> </w:t>
      </w:r>
      <w:r w:rsidR="007475FA">
        <w:rPr>
          <w:rStyle w:val="CharAttribute501"/>
          <w:rFonts w:eastAsia="№Е" w:hAnsi="Times New Roman" w:cs="Times New Roman"/>
          <w:i w:val="0"/>
          <w:sz w:val="24"/>
          <w:szCs w:val="24"/>
          <w:u w:val="none"/>
        </w:rPr>
        <w:t>совместно с сельским клубом проводится мероприятие</w:t>
      </w:r>
      <w:r w:rsidR="00DC7444" w:rsidRPr="00677106">
        <w:rPr>
          <w:rStyle w:val="CharAttribute501"/>
          <w:rFonts w:eastAsia="№Е" w:hAnsi="Times New Roman" w:cs="Times New Roman"/>
          <w:i w:val="0"/>
          <w:sz w:val="24"/>
          <w:szCs w:val="24"/>
          <w:u w:val="none"/>
        </w:rPr>
        <w:t xml:space="preserve"> «Масленица, в</w:t>
      </w:r>
      <w:r w:rsidR="007475FA">
        <w:rPr>
          <w:rStyle w:val="CharAttribute501"/>
          <w:rFonts w:eastAsia="№Е" w:hAnsi="Times New Roman" w:cs="Times New Roman"/>
          <w:i w:val="0"/>
          <w:sz w:val="24"/>
          <w:szCs w:val="24"/>
          <w:u w:val="none"/>
        </w:rPr>
        <w:t xml:space="preserve"> гости к нам!».</w:t>
      </w:r>
    </w:p>
    <w:p w:rsidR="007619E2" w:rsidRPr="00677106" w:rsidRDefault="00923337" w:rsidP="004857AD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77106"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="006C52B0" w:rsidRPr="00677106">
        <w:rPr>
          <w:rFonts w:ascii="Times New Roman" w:eastAsia="Calibri" w:hAnsi="Times New Roman" w:cs="Times New Roman"/>
          <w:sz w:val="24"/>
          <w:szCs w:val="24"/>
        </w:rPr>
        <w:t>В</w:t>
      </w:r>
      <w:r w:rsidRPr="00677106">
        <w:rPr>
          <w:rFonts w:ascii="Times New Roman" w:eastAsia="Calibri" w:hAnsi="Times New Roman" w:cs="Times New Roman"/>
          <w:sz w:val="24"/>
          <w:szCs w:val="24"/>
        </w:rPr>
        <w:t>оенно-спортивные состязания посвящённые</w:t>
      </w:r>
      <w:r w:rsidR="002D686B">
        <w:rPr>
          <w:rFonts w:ascii="Times New Roman" w:eastAsia="Calibri" w:hAnsi="Times New Roman" w:cs="Times New Roman"/>
          <w:sz w:val="24"/>
          <w:szCs w:val="24"/>
        </w:rPr>
        <w:t xml:space="preserve"> Дню Защитника Отечества</w:t>
      </w:r>
      <w:r w:rsidR="00AA7C2E" w:rsidRPr="00677106"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="002D686B" w:rsidRPr="00677106">
        <w:rPr>
          <w:rFonts w:ascii="Times New Roman" w:eastAsia="Calibri" w:hAnsi="Times New Roman" w:cs="Times New Roman"/>
          <w:sz w:val="24"/>
          <w:szCs w:val="24"/>
        </w:rPr>
        <w:t>П</w:t>
      </w:r>
      <w:r w:rsidR="00AA7C2E" w:rsidRPr="00677106">
        <w:rPr>
          <w:rFonts w:ascii="Times New Roman" w:eastAsia="Calibri" w:hAnsi="Times New Roman" w:cs="Times New Roman"/>
          <w:sz w:val="24"/>
          <w:szCs w:val="24"/>
        </w:rPr>
        <w:t>оход</w:t>
      </w:r>
      <w:r w:rsidR="002D686B">
        <w:rPr>
          <w:rFonts w:ascii="Times New Roman" w:eastAsia="Calibri" w:hAnsi="Times New Roman" w:cs="Times New Roman"/>
          <w:sz w:val="24"/>
          <w:szCs w:val="24"/>
        </w:rPr>
        <w:t>ы,</w:t>
      </w:r>
      <w:r w:rsidR="00AA7C2E" w:rsidRPr="00677106">
        <w:rPr>
          <w:rFonts w:ascii="Times New Roman" w:eastAsia="Calibri" w:hAnsi="Times New Roman" w:cs="Times New Roman"/>
          <w:sz w:val="24"/>
          <w:szCs w:val="24"/>
        </w:rPr>
        <w:t xml:space="preserve"> игры на местности «</w:t>
      </w:r>
      <w:proofErr w:type="spellStart"/>
      <w:r w:rsidR="00AA7C2E" w:rsidRPr="00677106">
        <w:rPr>
          <w:rFonts w:ascii="Times New Roman" w:eastAsia="Calibri" w:hAnsi="Times New Roman" w:cs="Times New Roman"/>
          <w:sz w:val="24"/>
          <w:szCs w:val="24"/>
        </w:rPr>
        <w:t>Зарничка</w:t>
      </w:r>
      <w:proofErr w:type="spellEnd"/>
      <w:r w:rsidR="00AA7C2E" w:rsidRPr="00677106">
        <w:rPr>
          <w:rFonts w:ascii="Times New Roman" w:eastAsia="Calibri" w:hAnsi="Times New Roman" w:cs="Times New Roman"/>
          <w:sz w:val="24"/>
          <w:szCs w:val="24"/>
        </w:rPr>
        <w:t>»;</w:t>
      </w:r>
      <w:r w:rsidR="00AA7C2E" w:rsidRPr="00677106">
        <w:rPr>
          <w:rFonts w:ascii="Times New Roman" w:hAnsi="Times New Roman" w:cs="Times New Roman"/>
          <w:sz w:val="24"/>
          <w:szCs w:val="24"/>
        </w:rPr>
        <w:t xml:space="preserve"> </w:t>
      </w:r>
      <w:r w:rsidR="00AA7C2E" w:rsidRPr="00677106">
        <w:rPr>
          <w:rFonts w:ascii="Times New Roman" w:eastAsia="Calibri" w:hAnsi="Times New Roman" w:cs="Times New Roman"/>
          <w:sz w:val="24"/>
          <w:szCs w:val="24"/>
        </w:rPr>
        <w:t>школьный турнир по шашкам и ша</w:t>
      </w:r>
      <w:r w:rsidR="00A50F5F">
        <w:rPr>
          <w:rFonts w:ascii="Times New Roman" w:eastAsia="Calibri" w:hAnsi="Times New Roman" w:cs="Times New Roman"/>
          <w:sz w:val="24"/>
          <w:szCs w:val="24"/>
        </w:rPr>
        <w:t>хматам; школьные соревнования; ш</w:t>
      </w:r>
      <w:r w:rsidR="00AA7C2E" w:rsidRPr="00677106">
        <w:rPr>
          <w:rFonts w:ascii="Times New Roman" w:eastAsia="Calibri" w:hAnsi="Times New Roman" w:cs="Times New Roman"/>
          <w:sz w:val="24"/>
          <w:szCs w:val="24"/>
        </w:rPr>
        <w:t>кольные соре</w:t>
      </w:r>
      <w:r w:rsidR="002D686B">
        <w:rPr>
          <w:rFonts w:ascii="Times New Roman" w:eastAsia="Calibri" w:hAnsi="Times New Roman" w:cs="Times New Roman"/>
          <w:sz w:val="24"/>
          <w:szCs w:val="24"/>
        </w:rPr>
        <w:t xml:space="preserve">внования по стрельбе </w:t>
      </w:r>
      <w:r w:rsidR="00AA7C2E" w:rsidRPr="00677106">
        <w:rPr>
          <w:rFonts w:ascii="Times New Roman" w:eastAsia="Calibri" w:hAnsi="Times New Roman" w:cs="Times New Roman"/>
          <w:sz w:val="24"/>
          <w:szCs w:val="24"/>
        </w:rPr>
        <w:t xml:space="preserve"> на личное первенство;</w:t>
      </w:r>
      <w:r w:rsidR="00864EC8" w:rsidRPr="00677106">
        <w:rPr>
          <w:rFonts w:ascii="Times New Roman" w:hAnsi="Times New Roman" w:cs="Times New Roman"/>
          <w:sz w:val="24"/>
          <w:szCs w:val="24"/>
        </w:rPr>
        <w:t xml:space="preserve"> </w:t>
      </w:r>
      <w:r w:rsidR="00A50F5F">
        <w:rPr>
          <w:rFonts w:ascii="Times New Roman" w:eastAsia="Calibri" w:hAnsi="Times New Roman" w:cs="Times New Roman"/>
          <w:sz w:val="24"/>
          <w:szCs w:val="24"/>
        </w:rPr>
        <w:t>с</w:t>
      </w:r>
      <w:r w:rsidR="00864EC8" w:rsidRPr="00677106">
        <w:rPr>
          <w:rFonts w:ascii="Times New Roman" w:eastAsia="Calibri" w:hAnsi="Times New Roman" w:cs="Times New Roman"/>
          <w:sz w:val="24"/>
          <w:szCs w:val="24"/>
        </w:rPr>
        <w:t xml:space="preserve">оревнования по шахматам «Белая ладья». </w:t>
      </w:r>
    </w:p>
    <w:p w:rsidR="00864EC8" w:rsidRPr="00677106" w:rsidRDefault="00864EC8" w:rsidP="004857AD">
      <w:pPr>
        <w:tabs>
          <w:tab w:val="left" w:pos="273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677106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="00AA7C2E" w:rsidRPr="00677106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="00AA7C2E" w:rsidRPr="00677106">
        <w:rPr>
          <w:rFonts w:ascii="Times New Roman" w:hAnsi="Times New Roman" w:cs="Times New Roman"/>
          <w:sz w:val="24"/>
          <w:szCs w:val="24"/>
        </w:rPr>
        <w:t>Экологическое направление: участие в месячнике «Зелёная планета»: субботники по  благоустр</w:t>
      </w:r>
      <w:r w:rsidR="002D686B">
        <w:rPr>
          <w:rFonts w:ascii="Times New Roman" w:hAnsi="Times New Roman" w:cs="Times New Roman"/>
          <w:sz w:val="24"/>
          <w:szCs w:val="24"/>
        </w:rPr>
        <w:t>ойству территории, посадка деревьев, о</w:t>
      </w:r>
      <w:r w:rsidRPr="00677106">
        <w:rPr>
          <w:rFonts w:ascii="Times New Roman" w:hAnsi="Times New Roman" w:cs="Times New Roman"/>
          <w:sz w:val="24"/>
          <w:szCs w:val="24"/>
        </w:rPr>
        <w:t xml:space="preserve">рганизация работ по благоустройству школы, </w:t>
      </w:r>
    </w:p>
    <w:p w:rsidR="00013404" w:rsidRPr="00677106" w:rsidRDefault="006C52B0" w:rsidP="004857AD">
      <w:pPr>
        <w:jc w:val="both"/>
        <w:rPr>
          <w:rFonts w:ascii="Times New Roman" w:hAnsi="Times New Roman" w:cs="Times New Roman"/>
          <w:sz w:val="24"/>
          <w:szCs w:val="24"/>
        </w:rPr>
      </w:pPr>
      <w:r w:rsidRPr="00677106">
        <w:rPr>
          <w:rFonts w:ascii="Times New Roman" w:hAnsi="Times New Roman" w:cs="Times New Roman"/>
          <w:sz w:val="24"/>
          <w:szCs w:val="24"/>
        </w:rPr>
        <w:t>- П</w:t>
      </w:r>
      <w:r w:rsidR="00864EC8" w:rsidRPr="00677106">
        <w:rPr>
          <w:rFonts w:ascii="Times New Roman" w:hAnsi="Times New Roman" w:cs="Times New Roman"/>
          <w:sz w:val="24"/>
          <w:szCs w:val="24"/>
        </w:rPr>
        <w:t>рофилактические мероприятия акция «День солидарности в борьбе с терроризмом»,  мероприятие «Внимание – Дети!»</w:t>
      </w:r>
      <w:r w:rsidR="00DC7444" w:rsidRPr="00677106">
        <w:rPr>
          <w:rFonts w:ascii="Times New Roman" w:hAnsi="Times New Roman" w:cs="Times New Roman"/>
          <w:sz w:val="24"/>
          <w:szCs w:val="24"/>
        </w:rPr>
        <w:t xml:space="preserve"> по безопасности </w:t>
      </w:r>
      <w:r w:rsidR="00A50F5F">
        <w:rPr>
          <w:rFonts w:ascii="Times New Roman" w:hAnsi="Times New Roman" w:cs="Times New Roman"/>
          <w:sz w:val="24"/>
          <w:szCs w:val="24"/>
        </w:rPr>
        <w:t xml:space="preserve">и </w:t>
      </w:r>
      <w:proofErr w:type="spellStart"/>
      <w:r w:rsidR="00A50F5F">
        <w:rPr>
          <w:rFonts w:ascii="Times New Roman" w:hAnsi="Times New Roman" w:cs="Times New Roman"/>
          <w:sz w:val="24"/>
          <w:szCs w:val="24"/>
        </w:rPr>
        <w:t>преупреждению</w:t>
      </w:r>
      <w:proofErr w:type="spellEnd"/>
      <w:r w:rsidR="00A50F5F">
        <w:rPr>
          <w:rFonts w:ascii="Times New Roman" w:hAnsi="Times New Roman" w:cs="Times New Roman"/>
          <w:sz w:val="24"/>
          <w:szCs w:val="24"/>
        </w:rPr>
        <w:t xml:space="preserve"> </w:t>
      </w:r>
      <w:r w:rsidR="00DC7444" w:rsidRPr="00677106">
        <w:rPr>
          <w:rFonts w:ascii="Times New Roman" w:hAnsi="Times New Roman" w:cs="Times New Roman"/>
          <w:sz w:val="24"/>
          <w:szCs w:val="24"/>
        </w:rPr>
        <w:t>ДД</w:t>
      </w:r>
      <w:r w:rsidR="00A50F5F">
        <w:rPr>
          <w:rFonts w:ascii="Times New Roman" w:hAnsi="Times New Roman" w:cs="Times New Roman"/>
          <w:sz w:val="24"/>
          <w:szCs w:val="24"/>
        </w:rPr>
        <w:t>ТТ; з</w:t>
      </w:r>
      <w:r w:rsidR="00DC7444" w:rsidRPr="00677106">
        <w:rPr>
          <w:rFonts w:ascii="Times New Roman" w:hAnsi="Times New Roman" w:cs="Times New Roman"/>
          <w:sz w:val="24"/>
          <w:szCs w:val="24"/>
        </w:rPr>
        <w:t>анятость учащихся «группы риска» и учащихся  из социально-опасных семей во внеурочное время и во время каникул; всемирный день борьбы со СПИДом, беседы  «Формула здоровья»,  беседы о пожарной безопасности, профил</w:t>
      </w:r>
      <w:r w:rsidRPr="00677106">
        <w:rPr>
          <w:rFonts w:ascii="Times New Roman" w:hAnsi="Times New Roman" w:cs="Times New Roman"/>
          <w:sz w:val="24"/>
          <w:szCs w:val="24"/>
        </w:rPr>
        <w:t>актика инфекционных заболеваний</w:t>
      </w:r>
      <w:r w:rsidR="00DC7444" w:rsidRPr="00677106">
        <w:rPr>
          <w:rFonts w:ascii="Times New Roman" w:hAnsi="Times New Roman" w:cs="Times New Roman"/>
          <w:sz w:val="24"/>
          <w:szCs w:val="24"/>
        </w:rPr>
        <w:t>.</w:t>
      </w:r>
      <w:r w:rsidRPr="00677106">
        <w:rPr>
          <w:rFonts w:ascii="Times New Roman" w:hAnsi="Times New Roman" w:cs="Times New Roman"/>
          <w:sz w:val="24"/>
          <w:szCs w:val="24"/>
        </w:rPr>
        <w:t xml:space="preserve">  </w:t>
      </w:r>
      <w:r w:rsidR="00DC7444" w:rsidRPr="00677106">
        <w:rPr>
          <w:rFonts w:ascii="Times New Roman" w:hAnsi="Times New Roman" w:cs="Times New Roman"/>
          <w:sz w:val="24"/>
          <w:szCs w:val="24"/>
        </w:rPr>
        <w:t xml:space="preserve">«Профилактика простудных заболеваний», «Влияние алкоголя на организм человека. Социальные последствия употребления алкоголя». </w:t>
      </w:r>
      <w:r w:rsidR="00013404" w:rsidRPr="00677106">
        <w:rPr>
          <w:rFonts w:ascii="Times New Roman" w:hAnsi="Times New Roman" w:cs="Times New Roman"/>
          <w:sz w:val="24"/>
          <w:szCs w:val="24"/>
        </w:rPr>
        <w:t>Беседа с инспектором ГИБДД по правилам дорожного движения во время летних каникул.</w:t>
      </w:r>
    </w:p>
    <w:p w:rsidR="00013404" w:rsidRPr="00677106" w:rsidRDefault="00013404" w:rsidP="004857AD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677106">
        <w:rPr>
          <w:rFonts w:ascii="Times New Roman" w:hAnsi="Times New Roman" w:cs="Times New Roman"/>
          <w:b/>
          <w:i/>
          <w:sz w:val="24"/>
          <w:szCs w:val="24"/>
        </w:rPr>
        <w:t xml:space="preserve">           На уровне классов: </w:t>
      </w:r>
    </w:p>
    <w:p w:rsidR="00013404" w:rsidRPr="00677106" w:rsidRDefault="00013404" w:rsidP="004857AD">
      <w:pPr>
        <w:jc w:val="both"/>
        <w:rPr>
          <w:rFonts w:ascii="Times New Roman" w:hAnsi="Times New Roman" w:cs="Times New Roman"/>
          <w:sz w:val="24"/>
          <w:szCs w:val="24"/>
        </w:rPr>
      </w:pPr>
      <w:r w:rsidRPr="00677106">
        <w:rPr>
          <w:rFonts w:ascii="Times New Roman" w:hAnsi="Times New Roman" w:cs="Times New Roman"/>
          <w:sz w:val="24"/>
          <w:szCs w:val="24"/>
        </w:rPr>
        <w:t xml:space="preserve">- </w:t>
      </w:r>
      <w:r w:rsidR="006C52B0" w:rsidRPr="00677106">
        <w:rPr>
          <w:rFonts w:ascii="Times New Roman" w:hAnsi="Times New Roman" w:cs="Times New Roman"/>
          <w:sz w:val="24"/>
          <w:szCs w:val="24"/>
        </w:rPr>
        <w:t>В</w:t>
      </w:r>
      <w:r w:rsidRPr="00677106">
        <w:rPr>
          <w:rFonts w:ascii="Times New Roman" w:hAnsi="Times New Roman" w:cs="Times New Roman"/>
          <w:sz w:val="24"/>
          <w:szCs w:val="24"/>
        </w:rPr>
        <w:t>ыбор и делегирование представителей классов в общешкольные советы дел, ответственных за подго</w:t>
      </w:r>
      <w:r w:rsidR="006C52B0" w:rsidRPr="00677106">
        <w:rPr>
          <w:rFonts w:ascii="Times New Roman" w:hAnsi="Times New Roman" w:cs="Times New Roman"/>
          <w:sz w:val="24"/>
          <w:szCs w:val="24"/>
        </w:rPr>
        <w:t>товку общешкольных ключевых дел.</w:t>
      </w:r>
      <w:r w:rsidRPr="00677106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013404" w:rsidRPr="00677106" w:rsidRDefault="00013404" w:rsidP="004857AD">
      <w:pPr>
        <w:jc w:val="both"/>
        <w:rPr>
          <w:rFonts w:ascii="Times New Roman" w:hAnsi="Times New Roman" w:cs="Times New Roman"/>
          <w:sz w:val="24"/>
          <w:szCs w:val="24"/>
        </w:rPr>
      </w:pPr>
      <w:r w:rsidRPr="00677106">
        <w:rPr>
          <w:rFonts w:ascii="Times New Roman" w:hAnsi="Times New Roman" w:cs="Times New Roman"/>
          <w:sz w:val="24"/>
          <w:szCs w:val="24"/>
        </w:rPr>
        <w:t xml:space="preserve">- </w:t>
      </w:r>
      <w:r w:rsidR="006C52B0" w:rsidRPr="00677106">
        <w:rPr>
          <w:rFonts w:ascii="Times New Roman" w:hAnsi="Times New Roman" w:cs="Times New Roman"/>
          <w:sz w:val="24"/>
          <w:szCs w:val="24"/>
        </w:rPr>
        <w:t>У</w:t>
      </w:r>
      <w:r w:rsidRPr="00677106">
        <w:rPr>
          <w:rFonts w:ascii="Times New Roman" w:hAnsi="Times New Roman" w:cs="Times New Roman"/>
          <w:sz w:val="24"/>
          <w:szCs w:val="24"/>
        </w:rPr>
        <w:t>частие школьных классов в реали</w:t>
      </w:r>
      <w:r w:rsidR="006C52B0" w:rsidRPr="00677106">
        <w:rPr>
          <w:rFonts w:ascii="Times New Roman" w:hAnsi="Times New Roman" w:cs="Times New Roman"/>
          <w:sz w:val="24"/>
          <w:szCs w:val="24"/>
        </w:rPr>
        <w:t>зации общешкольных ключевых дел.</w:t>
      </w:r>
      <w:r w:rsidRPr="0067710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64EC8" w:rsidRPr="00677106" w:rsidRDefault="00013404" w:rsidP="004857AD">
      <w:pPr>
        <w:jc w:val="both"/>
        <w:rPr>
          <w:rFonts w:ascii="Times New Roman" w:hAnsi="Times New Roman" w:cs="Times New Roman"/>
          <w:sz w:val="24"/>
          <w:szCs w:val="24"/>
        </w:rPr>
      </w:pPr>
      <w:r w:rsidRPr="00677106">
        <w:rPr>
          <w:rFonts w:ascii="Times New Roman" w:hAnsi="Times New Roman" w:cs="Times New Roman"/>
          <w:sz w:val="24"/>
          <w:szCs w:val="24"/>
        </w:rPr>
        <w:t xml:space="preserve">- </w:t>
      </w:r>
      <w:r w:rsidR="006C52B0" w:rsidRPr="00677106">
        <w:rPr>
          <w:rFonts w:ascii="Times New Roman" w:hAnsi="Times New Roman" w:cs="Times New Roman"/>
          <w:sz w:val="24"/>
          <w:szCs w:val="24"/>
        </w:rPr>
        <w:t>П</w:t>
      </w:r>
      <w:r w:rsidRPr="00677106">
        <w:rPr>
          <w:rFonts w:ascii="Times New Roman" w:hAnsi="Times New Roman" w:cs="Times New Roman"/>
          <w:sz w:val="24"/>
          <w:szCs w:val="24"/>
        </w:rPr>
        <w:t>роведение в рамках класса итогового анализа детьми общешкольных ключевых дел, участие представителей классов в итоговом анализе проведенных дел на уровне общешкольных советов дела.</w:t>
      </w:r>
      <w:r w:rsidR="00DC7444" w:rsidRPr="0067710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13404" w:rsidRPr="00677106" w:rsidRDefault="00013404" w:rsidP="004857AD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677106">
        <w:rPr>
          <w:rFonts w:ascii="Times New Roman" w:hAnsi="Times New Roman" w:cs="Times New Roman"/>
          <w:b/>
          <w:i/>
          <w:sz w:val="24"/>
          <w:szCs w:val="24"/>
        </w:rPr>
        <w:t xml:space="preserve">        </w:t>
      </w:r>
      <w:r w:rsidR="00864EC8" w:rsidRPr="00677106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677106">
        <w:rPr>
          <w:rFonts w:ascii="Times New Roman" w:hAnsi="Times New Roman" w:cs="Times New Roman"/>
          <w:b/>
          <w:i/>
          <w:sz w:val="24"/>
          <w:szCs w:val="24"/>
        </w:rPr>
        <w:t xml:space="preserve">На индивидуальном уровне: </w:t>
      </w:r>
    </w:p>
    <w:p w:rsidR="00013404" w:rsidRPr="00677106" w:rsidRDefault="00013404" w:rsidP="004857AD">
      <w:pPr>
        <w:jc w:val="both"/>
        <w:rPr>
          <w:rFonts w:ascii="Times New Roman" w:hAnsi="Times New Roman" w:cs="Times New Roman"/>
          <w:sz w:val="24"/>
          <w:szCs w:val="24"/>
        </w:rPr>
      </w:pPr>
      <w:r w:rsidRPr="00677106">
        <w:rPr>
          <w:rFonts w:ascii="Times New Roman" w:hAnsi="Times New Roman" w:cs="Times New Roman"/>
          <w:sz w:val="24"/>
          <w:szCs w:val="24"/>
        </w:rPr>
        <w:t xml:space="preserve">- </w:t>
      </w:r>
      <w:r w:rsidR="006C52B0" w:rsidRPr="00677106">
        <w:rPr>
          <w:rFonts w:ascii="Times New Roman" w:hAnsi="Times New Roman" w:cs="Times New Roman"/>
          <w:sz w:val="24"/>
          <w:szCs w:val="24"/>
        </w:rPr>
        <w:t>В</w:t>
      </w:r>
      <w:r w:rsidRPr="00677106">
        <w:rPr>
          <w:rFonts w:ascii="Times New Roman" w:hAnsi="Times New Roman" w:cs="Times New Roman"/>
          <w:sz w:val="24"/>
          <w:szCs w:val="24"/>
        </w:rPr>
        <w:t>овлечение каждого ребенка в ключевые дела школы в одной из возможных для них ролей: сценаристов, постановщиков, исполнителей, ведущих, декораторов, музыкальных редакторов, корреспондентов, ответственных за костюмы и оборудование, ответственных за пригл</w:t>
      </w:r>
      <w:r w:rsidR="006C52B0" w:rsidRPr="00677106">
        <w:rPr>
          <w:rFonts w:ascii="Times New Roman" w:hAnsi="Times New Roman" w:cs="Times New Roman"/>
          <w:sz w:val="24"/>
          <w:szCs w:val="24"/>
        </w:rPr>
        <w:t xml:space="preserve">ашение и встречу гостей. </w:t>
      </w:r>
    </w:p>
    <w:p w:rsidR="00013404" w:rsidRPr="00677106" w:rsidRDefault="00013404" w:rsidP="004857AD">
      <w:pPr>
        <w:jc w:val="both"/>
        <w:rPr>
          <w:rFonts w:ascii="Times New Roman" w:hAnsi="Times New Roman" w:cs="Times New Roman"/>
          <w:sz w:val="24"/>
          <w:szCs w:val="24"/>
        </w:rPr>
      </w:pPr>
      <w:r w:rsidRPr="00677106">
        <w:rPr>
          <w:rFonts w:ascii="Times New Roman" w:hAnsi="Times New Roman" w:cs="Times New Roman"/>
          <w:sz w:val="24"/>
          <w:szCs w:val="24"/>
        </w:rPr>
        <w:t xml:space="preserve">- </w:t>
      </w:r>
      <w:r w:rsidR="006C52B0" w:rsidRPr="00677106">
        <w:rPr>
          <w:rFonts w:ascii="Times New Roman" w:hAnsi="Times New Roman" w:cs="Times New Roman"/>
          <w:sz w:val="24"/>
          <w:szCs w:val="24"/>
        </w:rPr>
        <w:t>И</w:t>
      </w:r>
      <w:r w:rsidRPr="00677106">
        <w:rPr>
          <w:rFonts w:ascii="Times New Roman" w:hAnsi="Times New Roman" w:cs="Times New Roman"/>
          <w:sz w:val="24"/>
          <w:szCs w:val="24"/>
        </w:rPr>
        <w:t>ндивидуальная помощь ребенку (при необходимости) в освоении навыков подготовки, пр</w:t>
      </w:r>
      <w:r w:rsidR="006C52B0" w:rsidRPr="00677106">
        <w:rPr>
          <w:rFonts w:ascii="Times New Roman" w:hAnsi="Times New Roman" w:cs="Times New Roman"/>
          <w:sz w:val="24"/>
          <w:szCs w:val="24"/>
        </w:rPr>
        <w:t>оведения и анализа ключевых дел.</w:t>
      </w:r>
    </w:p>
    <w:p w:rsidR="00013404" w:rsidRPr="00677106" w:rsidRDefault="00013404" w:rsidP="004857AD">
      <w:pPr>
        <w:jc w:val="both"/>
        <w:rPr>
          <w:rFonts w:ascii="Times New Roman" w:hAnsi="Times New Roman" w:cs="Times New Roman"/>
          <w:sz w:val="24"/>
          <w:szCs w:val="24"/>
        </w:rPr>
      </w:pPr>
      <w:r w:rsidRPr="00677106">
        <w:rPr>
          <w:rFonts w:ascii="Times New Roman" w:hAnsi="Times New Roman" w:cs="Times New Roman"/>
          <w:sz w:val="24"/>
          <w:szCs w:val="24"/>
        </w:rPr>
        <w:t xml:space="preserve">- </w:t>
      </w:r>
      <w:r w:rsidR="006C52B0" w:rsidRPr="00677106">
        <w:rPr>
          <w:rFonts w:ascii="Times New Roman" w:hAnsi="Times New Roman" w:cs="Times New Roman"/>
          <w:sz w:val="24"/>
          <w:szCs w:val="24"/>
        </w:rPr>
        <w:t>Н</w:t>
      </w:r>
      <w:r w:rsidRPr="00677106">
        <w:rPr>
          <w:rFonts w:ascii="Times New Roman" w:hAnsi="Times New Roman" w:cs="Times New Roman"/>
          <w:sz w:val="24"/>
          <w:szCs w:val="24"/>
        </w:rPr>
        <w:t>аблюдение за поведением ребенка в ситуациях подготовки, проведения и анализа ключевых дел, за его отношениями со сверстниками, старшими и младшими школьниками, с</w:t>
      </w:r>
      <w:r w:rsidR="006C52B0" w:rsidRPr="00677106">
        <w:rPr>
          <w:rFonts w:ascii="Times New Roman" w:hAnsi="Times New Roman" w:cs="Times New Roman"/>
          <w:sz w:val="24"/>
          <w:szCs w:val="24"/>
        </w:rPr>
        <w:t xml:space="preserve"> педагогами и другими взрослыми.</w:t>
      </w:r>
    </w:p>
    <w:p w:rsidR="00E7506E" w:rsidRPr="00677106" w:rsidRDefault="00013404" w:rsidP="004857AD">
      <w:pPr>
        <w:jc w:val="both"/>
        <w:rPr>
          <w:rFonts w:ascii="Times New Roman" w:hAnsi="Times New Roman" w:cs="Times New Roman"/>
          <w:sz w:val="24"/>
          <w:szCs w:val="24"/>
        </w:rPr>
      </w:pPr>
      <w:r w:rsidRPr="00677106">
        <w:rPr>
          <w:rFonts w:ascii="Times New Roman" w:hAnsi="Times New Roman" w:cs="Times New Roman"/>
          <w:sz w:val="24"/>
          <w:szCs w:val="24"/>
        </w:rPr>
        <w:t xml:space="preserve">- </w:t>
      </w:r>
      <w:r w:rsidR="006C52B0" w:rsidRPr="00677106">
        <w:rPr>
          <w:rFonts w:ascii="Times New Roman" w:hAnsi="Times New Roman" w:cs="Times New Roman"/>
          <w:sz w:val="24"/>
          <w:szCs w:val="24"/>
        </w:rPr>
        <w:t>П</w:t>
      </w:r>
      <w:r w:rsidRPr="00677106">
        <w:rPr>
          <w:rFonts w:ascii="Times New Roman" w:hAnsi="Times New Roman" w:cs="Times New Roman"/>
          <w:sz w:val="24"/>
          <w:szCs w:val="24"/>
        </w:rPr>
        <w:t>ри необходимости коррекция поведения ребенка через частные профилактические  беседы с ним, через включение его в совместную работу с другими детьми, через предложение взять в следующем ключевом деле на себя роль ответственного за часть общей работы.</w:t>
      </w:r>
    </w:p>
    <w:p w:rsidR="00013404" w:rsidRPr="00677106" w:rsidRDefault="00013404" w:rsidP="004857AD">
      <w:pPr>
        <w:jc w:val="both"/>
        <w:rPr>
          <w:rFonts w:ascii="Times New Roman" w:hAnsi="Times New Roman" w:cs="Times New Roman"/>
          <w:b/>
          <w:iCs/>
          <w:color w:val="000000"/>
          <w:w w:val="0"/>
          <w:sz w:val="24"/>
          <w:szCs w:val="24"/>
        </w:rPr>
      </w:pPr>
      <w:r w:rsidRPr="00677106">
        <w:rPr>
          <w:rFonts w:ascii="Times New Roman" w:hAnsi="Times New Roman" w:cs="Times New Roman"/>
          <w:sz w:val="24"/>
          <w:szCs w:val="24"/>
        </w:rPr>
        <w:t xml:space="preserve">                                     </w:t>
      </w:r>
      <w:r w:rsidR="008148CE">
        <w:rPr>
          <w:rFonts w:ascii="Times New Roman" w:hAnsi="Times New Roman" w:cs="Times New Roman"/>
          <w:b/>
          <w:iCs/>
          <w:color w:val="000000"/>
          <w:w w:val="0"/>
          <w:sz w:val="24"/>
          <w:szCs w:val="24"/>
        </w:rPr>
        <w:t>3.1</w:t>
      </w:r>
      <w:r w:rsidRPr="00677106">
        <w:rPr>
          <w:rFonts w:ascii="Times New Roman" w:hAnsi="Times New Roman" w:cs="Times New Roman"/>
          <w:b/>
          <w:iCs/>
          <w:color w:val="000000"/>
          <w:w w:val="0"/>
          <w:sz w:val="24"/>
          <w:szCs w:val="24"/>
        </w:rPr>
        <w:t>. Модуль «Классное руководство»</w:t>
      </w:r>
    </w:p>
    <w:p w:rsidR="00013404" w:rsidRPr="00677106" w:rsidRDefault="00013404" w:rsidP="004857AD">
      <w:pPr>
        <w:pStyle w:val="ab"/>
        <w:spacing w:before="0" w:after="0"/>
        <w:ind w:left="0" w:right="-1" w:firstLine="567"/>
        <w:rPr>
          <w:rFonts w:ascii="Times New Roman" w:hAnsi="Times New Roman"/>
          <w:i/>
          <w:sz w:val="24"/>
          <w:szCs w:val="24"/>
        </w:rPr>
      </w:pPr>
      <w:r w:rsidRPr="00677106">
        <w:rPr>
          <w:rFonts w:ascii="Times New Roman" w:hAnsi="Times New Roman"/>
          <w:sz w:val="24"/>
          <w:szCs w:val="24"/>
        </w:rPr>
        <w:lastRenderedPageBreak/>
        <w:t>Осуществляя работу с классом, педагог (классный руководитель) организует работу с коллективом класса; индивидуальную работу с учащимися вверенного ему класса; работу с учителями, преподающими в данном классе; работу с родителями учащихся или их законными представителями.</w:t>
      </w:r>
    </w:p>
    <w:p w:rsidR="00013404" w:rsidRPr="00677106" w:rsidRDefault="00013404" w:rsidP="004857AD">
      <w:pPr>
        <w:pStyle w:val="ab"/>
        <w:spacing w:before="0" w:after="0"/>
        <w:ind w:left="0" w:right="-1" w:firstLine="567"/>
        <w:rPr>
          <w:rStyle w:val="CharAttribute502"/>
          <w:rFonts w:eastAsia="№Е" w:hAnsi="Times New Roman"/>
          <w:b/>
          <w:bCs/>
          <w:iCs/>
          <w:sz w:val="24"/>
          <w:szCs w:val="24"/>
        </w:rPr>
      </w:pPr>
      <w:r w:rsidRPr="00677106">
        <w:rPr>
          <w:rStyle w:val="CharAttribute502"/>
          <w:rFonts w:eastAsia="№Е" w:hAnsi="Times New Roman"/>
          <w:b/>
          <w:bCs/>
          <w:iCs/>
          <w:sz w:val="24"/>
          <w:szCs w:val="24"/>
        </w:rPr>
        <w:t>Работа с классным коллективом:</w:t>
      </w:r>
    </w:p>
    <w:p w:rsidR="00780098" w:rsidRPr="00677106" w:rsidRDefault="001016C3" w:rsidP="004857AD">
      <w:pPr>
        <w:jc w:val="both"/>
        <w:rPr>
          <w:rFonts w:ascii="Times New Roman" w:hAnsi="Times New Roman" w:cs="Times New Roman"/>
          <w:iCs/>
          <w:color w:val="000000"/>
          <w:w w:val="0"/>
          <w:sz w:val="24"/>
          <w:szCs w:val="24"/>
        </w:rPr>
      </w:pPr>
      <w:r w:rsidRPr="00677106">
        <w:rPr>
          <w:rFonts w:ascii="Times New Roman" w:hAnsi="Times New Roman" w:cs="Times New Roman"/>
          <w:iCs/>
          <w:color w:val="000000"/>
          <w:w w:val="0"/>
          <w:sz w:val="24"/>
          <w:szCs w:val="24"/>
        </w:rPr>
        <w:t xml:space="preserve"> -И</w:t>
      </w:r>
      <w:r w:rsidR="00780098" w:rsidRPr="00677106">
        <w:rPr>
          <w:rFonts w:ascii="Times New Roman" w:hAnsi="Times New Roman" w:cs="Times New Roman"/>
          <w:iCs/>
          <w:color w:val="000000"/>
          <w:w w:val="0"/>
          <w:sz w:val="24"/>
          <w:szCs w:val="24"/>
        </w:rPr>
        <w:t>нициирование и поддержка участия класса в общешкольных ключевых делах, оказание необходимой помощи детям в их п</w:t>
      </w:r>
      <w:r w:rsidRPr="00677106">
        <w:rPr>
          <w:rFonts w:ascii="Times New Roman" w:hAnsi="Times New Roman" w:cs="Times New Roman"/>
          <w:iCs/>
          <w:color w:val="000000"/>
          <w:w w:val="0"/>
          <w:sz w:val="24"/>
          <w:szCs w:val="24"/>
        </w:rPr>
        <w:t>одготовке, проведении и анализе.</w:t>
      </w:r>
    </w:p>
    <w:p w:rsidR="00780098" w:rsidRPr="00677106" w:rsidRDefault="00780098" w:rsidP="004857AD">
      <w:pPr>
        <w:jc w:val="both"/>
        <w:rPr>
          <w:rFonts w:ascii="Times New Roman" w:hAnsi="Times New Roman" w:cs="Times New Roman"/>
          <w:iCs/>
          <w:color w:val="000000"/>
          <w:w w:val="0"/>
          <w:sz w:val="24"/>
          <w:szCs w:val="24"/>
        </w:rPr>
      </w:pPr>
      <w:r w:rsidRPr="00677106">
        <w:rPr>
          <w:rFonts w:ascii="Times New Roman" w:hAnsi="Times New Roman" w:cs="Times New Roman"/>
          <w:iCs/>
          <w:color w:val="000000"/>
          <w:w w:val="0"/>
          <w:sz w:val="24"/>
          <w:szCs w:val="24"/>
        </w:rPr>
        <w:t xml:space="preserve">- </w:t>
      </w:r>
      <w:r w:rsidR="001016C3" w:rsidRPr="00677106">
        <w:rPr>
          <w:rFonts w:ascii="Times New Roman" w:hAnsi="Times New Roman" w:cs="Times New Roman"/>
          <w:iCs/>
          <w:color w:val="000000"/>
          <w:w w:val="0"/>
          <w:sz w:val="24"/>
          <w:szCs w:val="24"/>
        </w:rPr>
        <w:t>О</w:t>
      </w:r>
      <w:r w:rsidRPr="00677106">
        <w:rPr>
          <w:rFonts w:ascii="Times New Roman" w:hAnsi="Times New Roman" w:cs="Times New Roman"/>
          <w:iCs/>
          <w:color w:val="000000"/>
          <w:w w:val="0"/>
          <w:sz w:val="24"/>
          <w:szCs w:val="24"/>
        </w:rPr>
        <w:t xml:space="preserve">рганизация интересных и полезных для личностного развития ребенка совместных дел с учащимися вверенного ему класса (познавательной, трудовой, спортивно-оздоровительной, духовно-нравственной, творческой, </w:t>
      </w:r>
      <w:proofErr w:type="spellStart"/>
      <w:r w:rsidRPr="00677106">
        <w:rPr>
          <w:rFonts w:ascii="Times New Roman" w:hAnsi="Times New Roman" w:cs="Times New Roman"/>
          <w:iCs/>
          <w:color w:val="000000"/>
          <w:w w:val="0"/>
          <w:sz w:val="24"/>
          <w:szCs w:val="24"/>
        </w:rPr>
        <w:t>профориентационной</w:t>
      </w:r>
      <w:proofErr w:type="spellEnd"/>
      <w:r w:rsidRPr="00677106">
        <w:rPr>
          <w:rFonts w:ascii="Times New Roman" w:hAnsi="Times New Roman" w:cs="Times New Roman"/>
          <w:iCs/>
          <w:color w:val="000000"/>
          <w:w w:val="0"/>
          <w:sz w:val="24"/>
          <w:szCs w:val="24"/>
        </w:rPr>
        <w:t xml:space="preserve"> направленности), позволяющие с одной стороны, – вовлечь в них детей с самыми разными потребностями и тем самым дать им возможность </w:t>
      </w:r>
      <w:proofErr w:type="spellStart"/>
      <w:r w:rsidRPr="00677106">
        <w:rPr>
          <w:rFonts w:ascii="Times New Roman" w:hAnsi="Times New Roman" w:cs="Times New Roman"/>
          <w:iCs/>
          <w:color w:val="000000"/>
          <w:w w:val="0"/>
          <w:sz w:val="24"/>
          <w:szCs w:val="24"/>
        </w:rPr>
        <w:t>самореализоваться</w:t>
      </w:r>
      <w:proofErr w:type="spellEnd"/>
      <w:r w:rsidRPr="00677106">
        <w:rPr>
          <w:rFonts w:ascii="Times New Roman" w:hAnsi="Times New Roman" w:cs="Times New Roman"/>
          <w:iCs/>
          <w:color w:val="000000"/>
          <w:w w:val="0"/>
          <w:sz w:val="24"/>
          <w:szCs w:val="24"/>
        </w:rPr>
        <w:t xml:space="preserve"> в них, а с другой, – установить и упрочить доверительные отношения с учащимися класса, стать для них значимым взрослым, задающим образцы поведения в обществе. </w:t>
      </w:r>
    </w:p>
    <w:p w:rsidR="00780098" w:rsidRPr="00677106" w:rsidRDefault="00780098" w:rsidP="004857AD">
      <w:pPr>
        <w:jc w:val="both"/>
        <w:rPr>
          <w:rFonts w:ascii="Times New Roman" w:hAnsi="Times New Roman" w:cs="Times New Roman"/>
          <w:iCs/>
          <w:color w:val="000000"/>
          <w:w w:val="0"/>
          <w:sz w:val="24"/>
          <w:szCs w:val="24"/>
        </w:rPr>
      </w:pPr>
      <w:r w:rsidRPr="00677106">
        <w:rPr>
          <w:rFonts w:ascii="Times New Roman" w:hAnsi="Times New Roman" w:cs="Times New Roman"/>
          <w:iCs/>
          <w:color w:val="000000"/>
          <w:w w:val="0"/>
          <w:sz w:val="24"/>
          <w:szCs w:val="24"/>
        </w:rPr>
        <w:t xml:space="preserve">- </w:t>
      </w:r>
      <w:r w:rsidR="001016C3" w:rsidRPr="00677106">
        <w:rPr>
          <w:rFonts w:ascii="Times New Roman" w:hAnsi="Times New Roman" w:cs="Times New Roman"/>
          <w:iCs/>
          <w:color w:val="000000"/>
          <w:w w:val="0"/>
          <w:sz w:val="24"/>
          <w:szCs w:val="24"/>
        </w:rPr>
        <w:t>П</w:t>
      </w:r>
      <w:r w:rsidRPr="00677106">
        <w:rPr>
          <w:rFonts w:ascii="Times New Roman" w:hAnsi="Times New Roman" w:cs="Times New Roman"/>
          <w:iCs/>
          <w:color w:val="000000"/>
          <w:w w:val="0"/>
          <w:sz w:val="24"/>
          <w:szCs w:val="24"/>
        </w:rPr>
        <w:t xml:space="preserve">роведение классных часов как доверительного общения педагога и школьников, основанных на принципах уважительного отношения к личности ребенка, поддержки активной позиции каждого ребенка в беседе, предоставления школьникам возможности обсуждения и принятия решений по обсуждаемой проблеме, создания благоприятной среды для общения. </w:t>
      </w:r>
    </w:p>
    <w:p w:rsidR="006C52B0" w:rsidRPr="00677106" w:rsidRDefault="00780098" w:rsidP="004857AD">
      <w:pPr>
        <w:jc w:val="both"/>
        <w:rPr>
          <w:rFonts w:ascii="Times New Roman" w:hAnsi="Times New Roman" w:cs="Times New Roman"/>
          <w:iCs/>
          <w:color w:val="000000"/>
          <w:w w:val="0"/>
          <w:sz w:val="24"/>
          <w:szCs w:val="24"/>
        </w:rPr>
      </w:pPr>
      <w:r w:rsidRPr="00677106">
        <w:rPr>
          <w:rFonts w:ascii="Times New Roman" w:hAnsi="Times New Roman" w:cs="Times New Roman"/>
          <w:iCs/>
          <w:color w:val="000000"/>
          <w:w w:val="0"/>
          <w:sz w:val="24"/>
          <w:szCs w:val="24"/>
        </w:rPr>
        <w:t xml:space="preserve">- </w:t>
      </w:r>
      <w:r w:rsidR="006C52B0" w:rsidRPr="00677106">
        <w:rPr>
          <w:rFonts w:ascii="Times New Roman" w:hAnsi="Times New Roman" w:cs="Times New Roman"/>
          <w:iCs/>
          <w:color w:val="000000"/>
          <w:w w:val="0"/>
          <w:sz w:val="24"/>
          <w:szCs w:val="24"/>
        </w:rPr>
        <w:t>С</w:t>
      </w:r>
      <w:r w:rsidRPr="00677106">
        <w:rPr>
          <w:rFonts w:ascii="Times New Roman" w:hAnsi="Times New Roman" w:cs="Times New Roman"/>
          <w:iCs/>
          <w:color w:val="000000"/>
          <w:w w:val="0"/>
          <w:sz w:val="24"/>
          <w:szCs w:val="24"/>
        </w:rPr>
        <w:t xml:space="preserve">плочение коллектива </w:t>
      </w:r>
      <w:r w:rsidR="006C52B0" w:rsidRPr="00677106">
        <w:rPr>
          <w:rFonts w:ascii="Times New Roman" w:hAnsi="Times New Roman" w:cs="Times New Roman"/>
          <w:iCs/>
          <w:color w:val="000000"/>
          <w:w w:val="0"/>
          <w:sz w:val="24"/>
          <w:szCs w:val="24"/>
        </w:rPr>
        <w:t xml:space="preserve">класса через: игры и тренинги,  сплочение и </w:t>
      </w:r>
      <w:proofErr w:type="spellStart"/>
      <w:r w:rsidR="006C52B0" w:rsidRPr="00677106">
        <w:rPr>
          <w:rFonts w:ascii="Times New Roman" w:hAnsi="Times New Roman" w:cs="Times New Roman"/>
          <w:iCs/>
          <w:color w:val="000000"/>
          <w:w w:val="0"/>
          <w:sz w:val="24"/>
          <w:szCs w:val="24"/>
        </w:rPr>
        <w:t>командообразование</w:t>
      </w:r>
      <w:proofErr w:type="spellEnd"/>
      <w:r w:rsidR="006C52B0" w:rsidRPr="00677106">
        <w:rPr>
          <w:rFonts w:ascii="Times New Roman" w:hAnsi="Times New Roman" w:cs="Times New Roman"/>
          <w:iCs/>
          <w:color w:val="000000"/>
          <w:w w:val="0"/>
          <w:sz w:val="24"/>
          <w:szCs w:val="24"/>
        </w:rPr>
        <w:t>.</w:t>
      </w:r>
      <w:r w:rsidRPr="00677106">
        <w:rPr>
          <w:rFonts w:ascii="Times New Roman" w:hAnsi="Times New Roman" w:cs="Times New Roman"/>
          <w:iCs/>
          <w:color w:val="000000"/>
          <w:w w:val="0"/>
          <w:sz w:val="24"/>
          <w:szCs w:val="24"/>
        </w:rPr>
        <w:t xml:space="preserve"> </w:t>
      </w:r>
    </w:p>
    <w:p w:rsidR="006C52B0" w:rsidRPr="00677106" w:rsidRDefault="006C52B0" w:rsidP="004857AD">
      <w:pPr>
        <w:jc w:val="both"/>
        <w:rPr>
          <w:rFonts w:ascii="Times New Roman" w:hAnsi="Times New Roman" w:cs="Times New Roman"/>
          <w:iCs/>
          <w:color w:val="000000"/>
          <w:w w:val="0"/>
          <w:sz w:val="24"/>
          <w:szCs w:val="24"/>
        </w:rPr>
      </w:pPr>
      <w:r w:rsidRPr="00677106">
        <w:rPr>
          <w:rFonts w:ascii="Times New Roman" w:hAnsi="Times New Roman" w:cs="Times New Roman"/>
          <w:iCs/>
          <w:color w:val="000000"/>
          <w:w w:val="0"/>
          <w:sz w:val="24"/>
          <w:szCs w:val="24"/>
        </w:rPr>
        <w:t>- О</w:t>
      </w:r>
      <w:r w:rsidR="00780098" w:rsidRPr="00677106">
        <w:rPr>
          <w:rFonts w:ascii="Times New Roman" w:hAnsi="Times New Roman" w:cs="Times New Roman"/>
          <w:iCs/>
          <w:color w:val="000000"/>
          <w:w w:val="0"/>
          <w:sz w:val="24"/>
          <w:szCs w:val="24"/>
        </w:rPr>
        <w:t>днодневные  походы и экскурсии, организуемые классн</w:t>
      </w:r>
      <w:r w:rsidRPr="00677106">
        <w:rPr>
          <w:rFonts w:ascii="Times New Roman" w:hAnsi="Times New Roman" w:cs="Times New Roman"/>
          <w:iCs/>
          <w:color w:val="000000"/>
          <w:w w:val="0"/>
          <w:sz w:val="24"/>
          <w:szCs w:val="24"/>
        </w:rPr>
        <w:t>ыми руководителями и родителями</w:t>
      </w:r>
      <w:proofErr w:type="gramStart"/>
      <w:r w:rsidRPr="00677106">
        <w:rPr>
          <w:rFonts w:ascii="Times New Roman" w:hAnsi="Times New Roman" w:cs="Times New Roman"/>
          <w:iCs/>
          <w:color w:val="000000"/>
          <w:w w:val="0"/>
          <w:sz w:val="24"/>
          <w:szCs w:val="24"/>
        </w:rPr>
        <w:t>.</w:t>
      </w:r>
      <w:proofErr w:type="gramEnd"/>
      <w:r w:rsidR="00780098" w:rsidRPr="00677106">
        <w:rPr>
          <w:rFonts w:ascii="Times New Roman" w:hAnsi="Times New Roman" w:cs="Times New Roman"/>
          <w:iCs/>
          <w:color w:val="000000"/>
          <w:w w:val="0"/>
          <w:sz w:val="24"/>
          <w:szCs w:val="24"/>
        </w:rPr>
        <w:t xml:space="preserve"> </w:t>
      </w:r>
      <w:proofErr w:type="gramStart"/>
      <w:r w:rsidR="00780098" w:rsidRPr="00677106">
        <w:rPr>
          <w:rFonts w:ascii="Times New Roman" w:hAnsi="Times New Roman" w:cs="Times New Roman"/>
          <w:iCs/>
          <w:color w:val="000000"/>
          <w:w w:val="0"/>
          <w:sz w:val="24"/>
          <w:szCs w:val="24"/>
        </w:rPr>
        <w:t>п</w:t>
      </w:r>
      <w:proofErr w:type="gramEnd"/>
      <w:r w:rsidR="00780098" w:rsidRPr="00677106">
        <w:rPr>
          <w:rFonts w:ascii="Times New Roman" w:hAnsi="Times New Roman" w:cs="Times New Roman"/>
          <w:iCs/>
          <w:color w:val="000000"/>
          <w:w w:val="0"/>
          <w:sz w:val="24"/>
          <w:szCs w:val="24"/>
        </w:rPr>
        <w:t xml:space="preserve">разднования в классе дней рождения детей, включающие в себя подготовленные ученическими </w:t>
      </w:r>
      <w:proofErr w:type="spellStart"/>
      <w:r w:rsidR="00780098" w:rsidRPr="00677106">
        <w:rPr>
          <w:rFonts w:ascii="Times New Roman" w:hAnsi="Times New Roman" w:cs="Times New Roman"/>
          <w:iCs/>
          <w:color w:val="000000"/>
          <w:w w:val="0"/>
          <w:sz w:val="24"/>
          <w:szCs w:val="24"/>
        </w:rPr>
        <w:t>микрогруппами</w:t>
      </w:r>
      <w:proofErr w:type="spellEnd"/>
      <w:r w:rsidR="00780098" w:rsidRPr="00677106">
        <w:rPr>
          <w:rFonts w:ascii="Times New Roman" w:hAnsi="Times New Roman" w:cs="Times New Roman"/>
          <w:iCs/>
          <w:color w:val="000000"/>
          <w:w w:val="0"/>
          <w:sz w:val="24"/>
          <w:szCs w:val="24"/>
        </w:rPr>
        <w:t xml:space="preserve"> поздравления, сюрпризы,</w:t>
      </w:r>
      <w:r w:rsidRPr="00677106">
        <w:rPr>
          <w:rFonts w:ascii="Times New Roman" w:hAnsi="Times New Roman" w:cs="Times New Roman"/>
          <w:iCs/>
          <w:color w:val="000000"/>
          <w:w w:val="0"/>
          <w:sz w:val="24"/>
          <w:szCs w:val="24"/>
        </w:rPr>
        <w:t xml:space="preserve"> творческие подарки и розыгрыши.</w:t>
      </w:r>
    </w:p>
    <w:p w:rsidR="00780098" w:rsidRPr="00677106" w:rsidRDefault="006C52B0" w:rsidP="004857AD">
      <w:pPr>
        <w:jc w:val="both"/>
        <w:rPr>
          <w:rFonts w:ascii="Times New Roman" w:hAnsi="Times New Roman" w:cs="Times New Roman"/>
          <w:iCs/>
          <w:color w:val="000000"/>
          <w:w w:val="0"/>
          <w:sz w:val="24"/>
          <w:szCs w:val="24"/>
        </w:rPr>
      </w:pPr>
      <w:r w:rsidRPr="00677106">
        <w:rPr>
          <w:rFonts w:ascii="Times New Roman" w:hAnsi="Times New Roman" w:cs="Times New Roman"/>
          <w:iCs/>
          <w:color w:val="000000"/>
          <w:w w:val="0"/>
          <w:sz w:val="24"/>
          <w:szCs w:val="24"/>
        </w:rPr>
        <w:t xml:space="preserve">-  </w:t>
      </w:r>
      <w:proofErr w:type="spellStart"/>
      <w:r w:rsidRPr="00677106">
        <w:rPr>
          <w:rFonts w:ascii="Times New Roman" w:hAnsi="Times New Roman" w:cs="Times New Roman"/>
          <w:iCs/>
          <w:color w:val="000000"/>
          <w:w w:val="0"/>
          <w:sz w:val="24"/>
          <w:szCs w:val="24"/>
        </w:rPr>
        <w:t>В</w:t>
      </w:r>
      <w:r w:rsidR="00780098" w:rsidRPr="00677106">
        <w:rPr>
          <w:rFonts w:ascii="Times New Roman" w:hAnsi="Times New Roman" w:cs="Times New Roman"/>
          <w:iCs/>
          <w:color w:val="000000"/>
          <w:w w:val="0"/>
          <w:sz w:val="24"/>
          <w:szCs w:val="24"/>
        </w:rPr>
        <w:t>нутриклассные</w:t>
      </w:r>
      <w:proofErr w:type="spellEnd"/>
      <w:r w:rsidR="00780098" w:rsidRPr="00677106">
        <w:rPr>
          <w:rFonts w:ascii="Times New Roman" w:hAnsi="Times New Roman" w:cs="Times New Roman"/>
          <w:iCs/>
          <w:color w:val="000000"/>
          <w:w w:val="0"/>
          <w:sz w:val="24"/>
          <w:szCs w:val="24"/>
        </w:rPr>
        <w:t xml:space="preserve"> «огоньки» и вечера, дающие каждому школьнику возможность рефлексии собственного участия в жизни класса. </w:t>
      </w:r>
    </w:p>
    <w:p w:rsidR="00780098" w:rsidRPr="00677106" w:rsidRDefault="00780098" w:rsidP="004857AD">
      <w:pPr>
        <w:jc w:val="both"/>
        <w:rPr>
          <w:rFonts w:ascii="Times New Roman" w:hAnsi="Times New Roman" w:cs="Times New Roman"/>
          <w:iCs/>
          <w:color w:val="000000"/>
          <w:w w:val="0"/>
          <w:sz w:val="24"/>
          <w:szCs w:val="24"/>
        </w:rPr>
      </w:pPr>
      <w:r w:rsidRPr="00677106">
        <w:rPr>
          <w:rFonts w:ascii="Times New Roman" w:hAnsi="Times New Roman" w:cs="Times New Roman"/>
          <w:iCs/>
          <w:color w:val="000000"/>
          <w:w w:val="0"/>
          <w:sz w:val="24"/>
          <w:szCs w:val="24"/>
        </w:rPr>
        <w:t xml:space="preserve">- </w:t>
      </w:r>
      <w:r w:rsidR="006C52B0" w:rsidRPr="00677106">
        <w:rPr>
          <w:rFonts w:ascii="Times New Roman" w:hAnsi="Times New Roman" w:cs="Times New Roman"/>
          <w:iCs/>
          <w:color w:val="000000"/>
          <w:w w:val="0"/>
          <w:sz w:val="24"/>
          <w:szCs w:val="24"/>
        </w:rPr>
        <w:t>В</w:t>
      </w:r>
      <w:r w:rsidRPr="00677106">
        <w:rPr>
          <w:rFonts w:ascii="Times New Roman" w:hAnsi="Times New Roman" w:cs="Times New Roman"/>
          <w:iCs/>
          <w:color w:val="000000"/>
          <w:w w:val="0"/>
          <w:sz w:val="24"/>
          <w:szCs w:val="24"/>
        </w:rPr>
        <w:t xml:space="preserve">ыработка совместно со школьниками законов класса, помогающих детям освоить нормы и правила общения, которым они должны следовать в школе. </w:t>
      </w:r>
    </w:p>
    <w:p w:rsidR="00013404" w:rsidRPr="00677106" w:rsidRDefault="00780098" w:rsidP="004857AD">
      <w:pPr>
        <w:jc w:val="both"/>
        <w:rPr>
          <w:rFonts w:ascii="Times New Roman" w:hAnsi="Times New Roman" w:cs="Times New Roman"/>
          <w:b/>
          <w:iCs/>
          <w:color w:val="000000"/>
          <w:w w:val="0"/>
          <w:sz w:val="24"/>
          <w:szCs w:val="24"/>
        </w:rPr>
      </w:pPr>
      <w:r w:rsidRPr="00677106">
        <w:rPr>
          <w:rFonts w:ascii="Times New Roman" w:hAnsi="Times New Roman" w:cs="Times New Roman"/>
          <w:b/>
          <w:iCs/>
          <w:color w:val="000000"/>
          <w:w w:val="0"/>
          <w:sz w:val="24"/>
          <w:szCs w:val="24"/>
        </w:rPr>
        <w:t>Индивидуальная работа с учащимися:</w:t>
      </w:r>
    </w:p>
    <w:p w:rsidR="009D1E7F" w:rsidRPr="00677106" w:rsidRDefault="009D1E7F" w:rsidP="004857AD">
      <w:pPr>
        <w:jc w:val="both"/>
        <w:rPr>
          <w:rFonts w:ascii="Times New Roman" w:hAnsi="Times New Roman" w:cs="Times New Roman"/>
          <w:iCs/>
          <w:color w:val="000000"/>
          <w:w w:val="0"/>
          <w:sz w:val="24"/>
          <w:szCs w:val="24"/>
        </w:rPr>
      </w:pPr>
      <w:r w:rsidRPr="00677106">
        <w:rPr>
          <w:rFonts w:ascii="Times New Roman" w:hAnsi="Times New Roman" w:cs="Times New Roman"/>
          <w:b/>
          <w:iCs/>
          <w:color w:val="000000"/>
          <w:w w:val="0"/>
          <w:sz w:val="24"/>
          <w:szCs w:val="24"/>
        </w:rPr>
        <w:t xml:space="preserve">•   </w:t>
      </w:r>
      <w:r w:rsidR="001016C3" w:rsidRPr="00677106">
        <w:rPr>
          <w:rFonts w:ascii="Times New Roman" w:hAnsi="Times New Roman" w:cs="Times New Roman"/>
          <w:iCs/>
          <w:color w:val="000000"/>
          <w:w w:val="0"/>
          <w:sz w:val="24"/>
          <w:szCs w:val="24"/>
        </w:rPr>
        <w:t>И</w:t>
      </w:r>
      <w:r w:rsidRPr="00677106">
        <w:rPr>
          <w:rFonts w:ascii="Times New Roman" w:hAnsi="Times New Roman" w:cs="Times New Roman"/>
          <w:iCs/>
          <w:color w:val="000000"/>
          <w:w w:val="0"/>
          <w:sz w:val="24"/>
          <w:szCs w:val="24"/>
        </w:rPr>
        <w:t xml:space="preserve">зучение особенностей личностного развития учащихся класса через наблюдение за поведением школьников в их повседневной жизни, в специально создаваемых педагогических ситуациях, в играх, в организуемых педагогом беседах по тем или иным нравственным проблемам; результаты наблюдения сверяются с результатами бесед классного руководителя с родителями школьников, с преподающими в его классе учителями.  </w:t>
      </w:r>
    </w:p>
    <w:p w:rsidR="009D1E7F" w:rsidRPr="00677106" w:rsidRDefault="009D1E7F" w:rsidP="004857AD">
      <w:pPr>
        <w:jc w:val="both"/>
        <w:rPr>
          <w:rFonts w:ascii="Times New Roman" w:hAnsi="Times New Roman" w:cs="Times New Roman"/>
          <w:iCs/>
          <w:color w:val="000000"/>
          <w:w w:val="0"/>
          <w:sz w:val="24"/>
          <w:szCs w:val="24"/>
        </w:rPr>
      </w:pPr>
      <w:r w:rsidRPr="00677106">
        <w:rPr>
          <w:rFonts w:ascii="Times New Roman" w:hAnsi="Times New Roman" w:cs="Times New Roman"/>
          <w:iCs/>
          <w:color w:val="000000"/>
          <w:w w:val="0"/>
          <w:sz w:val="24"/>
          <w:szCs w:val="24"/>
        </w:rPr>
        <w:t xml:space="preserve">•    </w:t>
      </w:r>
      <w:r w:rsidR="001016C3" w:rsidRPr="00677106">
        <w:rPr>
          <w:rFonts w:ascii="Times New Roman" w:hAnsi="Times New Roman" w:cs="Times New Roman"/>
          <w:iCs/>
          <w:color w:val="000000"/>
          <w:w w:val="0"/>
          <w:sz w:val="24"/>
          <w:szCs w:val="24"/>
        </w:rPr>
        <w:t>П</w:t>
      </w:r>
      <w:r w:rsidRPr="00677106">
        <w:rPr>
          <w:rFonts w:ascii="Times New Roman" w:hAnsi="Times New Roman" w:cs="Times New Roman"/>
          <w:iCs/>
          <w:color w:val="000000"/>
          <w:w w:val="0"/>
          <w:sz w:val="24"/>
          <w:szCs w:val="24"/>
        </w:rPr>
        <w:t>оддержка ребенка в решении важных для него жизненных проблем (налаживания взаимоотношений с одноклассниками или учителями, выбора профессии, успеваемости</w:t>
      </w:r>
      <w:proofErr w:type="gramStart"/>
      <w:r w:rsidRPr="00677106">
        <w:rPr>
          <w:rFonts w:ascii="Times New Roman" w:hAnsi="Times New Roman" w:cs="Times New Roman"/>
          <w:iCs/>
          <w:color w:val="000000"/>
          <w:w w:val="0"/>
          <w:sz w:val="24"/>
          <w:szCs w:val="24"/>
        </w:rPr>
        <w:t xml:space="preserve"> )</w:t>
      </w:r>
      <w:proofErr w:type="gramEnd"/>
    </w:p>
    <w:p w:rsidR="009D1E7F" w:rsidRPr="00677106" w:rsidRDefault="009D1E7F" w:rsidP="004857AD">
      <w:pPr>
        <w:jc w:val="both"/>
        <w:rPr>
          <w:rFonts w:ascii="Times New Roman" w:hAnsi="Times New Roman" w:cs="Times New Roman"/>
          <w:iCs/>
          <w:color w:val="000000"/>
          <w:w w:val="0"/>
          <w:sz w:val="24"/>
          <w:szCs w:val="24"/>
        </w:rPr>
      </w:pPr>
      <w:r w:rsidRPr="00677106">
        <w:rPr>
          <w:rFonts w:ascii="Times New Roman" w:hAnsi="Times New Roman" w:cs="Times New Roman"/>
          <w:iCs/>
          <w:color w:val="000000"/>
          <w:w w:val="0"/>
          <w:sz w:val="24"/>
          <w:szCs w:val="24"/>
        </w:rPr>
        <w:t xml:space="preserve"> •   </w:t>
      </w:r>
      <w:r w:rsidR="001016C3" w:rsidRPr="00677106">
        <w:rPr>
          <w:rFonts w:ascii="Times New Roman" w:hAnsi="Times New Roman" w:cs="Times New Roman"/>
          <w:iCs/>
          <w:color w:val="000000"/>
          <w:w w:val="0"/>
          <w:sz w:val="24"/>
          <w:szCs w:val="24"/>
        </w:rPr>
        <w:t>И</w:t>
      </w:r>
      <w:r w:rsidRPr="00677106">
        <w:rPr>
          <w:rFonts w:ascii="Times New Roman" w:hAnsi="Times New Roman" w:cs="Times New Roman"/>
          <w:iCs/>
          <w:color w:val="000000"/>
          <w:w w:val="0"/>
          <w:sz w:val="24"/>
          <w:szCs w:val="24"/>
        </w:rPr>
        <w:t>ндивидуальная работа со школьниками класса, направленная на заполнение ими личных портфолио, анализ  успехов  и неудач.</w:t>
      </w:r>
    </w:p>
    <w:p w:rsidR="007D1575" w:rsidRPr="00677106" w:rsidRDefault="009D1E7F" w:rsidP="004857AD">
      <w:pPr>
        <w:jc w:val="both"/>
        <w:rPr>
          <w:rFonts w:ascii="Times New Roman" w:hAnsi="Times New Roman" w:cs="Times New Roman"/>
          <w:sz w:val="24"/>
          <w:szCs w:val="24"/>
        </w:rPr>
      </w:pPr>
      <w:r w:rsidRPr="00677106">
        <w:rPr>
          <w:rFonts w:ascii="Times New Roman" w:hAnsi="Times New Roman" w:cs="Times New Roman"/>
          <w:sz w:val="24"/>
          <w:szCs w:val="24"/>
        </w:rPr>
        <w:t xml:space="preserve">•     </w:t>
      </w:r>
      <w:r w:rsidR="001016C3" w:rsidRPr="00677106">
        <w:rPr>
          <w:rFonts w:ascii="Times New Roman" w:hAnsi="Times New Roman" w:cs="Times New Roman"/>
          <w:sz w:val="24"/>
          <w:szCs w:val="24"/>
        </w:rPr>
        <w:t>Р</w:t>
      </w:r>
      <w:r w:rsidR="007D1575" w:rsidRPr="00677106">
        <w:rPr>
          <w:rFonts w:ascii="Times New Roman" w:hAnsi="Times New Roman" w:cs="Times New Roman"/>
          <w:sz w:val="24"/>
          <w:szCs w:val="24"/>
        </w:rPr>
        <w:t>егулярные консультации классного руководителя с учителями-предметниками, направленные на формирование единства мнений и требований педагогов по ключевым вопросам воспитания, на предупреждение и разрешение конфлик</w:t>
      </w:r>
      <w:r w:rsidR="001016C3" w:rsidRPr="00677106">
        <w:rPr>
          <w:rFonts w:ascii="Times New Roman" w:hAnsi="Times New Roman" w:cs="Times New Roman"/>
          <w:sz w:val="24"/>
          <w:szCs w:val="24"/>
        </w:rPr>
        <w:t>тов между учителями и учащимися.</w:t>
      </w:r>
    </w:p>
    <w:p w:rsidR="007D1575" w:rsidRPr="00677106" w:rsidRDefault="001016C3" w:rsidP="004857AD">
      <w:pPr>
        <w:jc w:val="both"/>
        <w:rPr>
          <w:rFonts w:ascii="Times New Roman" w:hAnsi="Times New Roman" w:cs="Times New Roman"/>
          <w:sz w:val="24"/>
          <w:szCs w:val="24"/>
        </w:rPr>
      </w:pPr>
      <w:r w:rsidRPr="00677106">
        <w:rPr>
          <w:rFonts w:ascii="Times New Roman" w:hAnsi="Times New Roman" w:cs="Times New Roman"/>
          <w:sz w:val="24"/>
          <w:szCs w:val="24"/>
        </w:rPr>
        <w:t>•</w:t>
      </w:r>
      <w:r w:rsidRPr="00677106">
        <w:rPr>
          <w:rFonts w:ascii="Times New Roman" w:hAnsi="Times New Roman" w:cs="Times New Roman"/>
          <w:sz w:val="24"/>
          <w:szCs w:val="24"/>
        </w:rPr>
        <w:tab/>
        <w:t>П</w:t>
      </w:r>
      <w:r w:rsidR="007D1575" w:rsidRPr="00677106">
        <w:rPr>
          <w:rFonts w:ascii="Times New Roman" w:hAnsi="Times New Roman" w:cs="Times New Roman"/>
          <w:sz w:val="24"/>
          <w:szCs w:val="24"/>
        </w:rPr>
        <w:t>роведение мини-педсоветов, направленных на решение конкретных проблем класса и интеграцию воспи</w:t>
      </w:r>
      <w:r w:rsidRPr="00677106">
        <w:rPr>
          <w:rFonts w:ascii="Times New Roman" w:hAnsi="Times New Roman" w:cs="Times New Roman"/>
          <w:sz w:val="24"/>
          <w:szCs w:val="24"/>
        </w:rPr>
        <w:t>тательных влияний на школьников.</w:t>
      </w:r>
    </w:p>
    <w:p w:rsidR="007D1575" w:rsidRPr="00677106" w:rsidRDefault="001016C3" w:rsidP="004857AD">
      <w:pPr>
        <w:jc w:val="both"/>
        <w:rPr>
          <w:rFonts w:ascii="Times New Roman" w:hAnsi="Times New Roman" w:cs="Times New Roman"/>
          <w:sz w:val="24"/>
          <w:szCs w:val="24"/>
        </w:rPr>
      </w:pPr>
      <w:r w:rsidRPr="00677106">
        <w:rPr>
          <w:rFonts w:ascii="Times New Roman" w:hAnsi="Times New Roman" w:cs="Times New Roman"/>
          <w:sz w:val="24"/>
          <w:szCs w:val="24"/>
        </w:rPr>
        <w:lastRenderedPageBreak/>
        <w:t>•</w:t>
      </w:r>
      <w:r w:rsidRPr="00677106">
        <w:rPr>
          <w:rFonts w:ascii="Times New Roman" w:hAnsi="Times New Roman" w:cs="Times New Roman"/>
          <w:sz w:val="24"/>
          <w:szCs w:val="24"/>
        </w:rPr>
        <w:tab/>
        <w:t>П</w:t>
      </w:r>
      <w:r w:rsidR="007D1575" w:rsidRPr="00677106">
        <w:rPr>
          <w:rFonts w:ascii="Times New Roman" w:hAnsi="Times New Roman" w:cs="Times New Roman"/>
          <w:sz w:val="24"/>
          <w:szCs w:val="24"/>
        </w:rPr>
        <w:t xml:space="preserve">ривлечение учителей к участию во </w:t>
      </w:r>
      <w:proofErr w:type="spellStart"/>
      <w:r w:rsidR="007D1575" w:rsidRPr="00677106">
        <w:rPr>
          <w:rFonts w:ascii="Times New Roman" w:hAnsi="Times New Roman" w:cs="Times New Roman"/>
          <w:sz w:val="24"/>
          <w:szCs w:val="24"/>
        </w:rPr>
        <w:t>внутриклассных</w:t>
      </w:r>
      <w:proofErr w:type="spellEnd"/>
      <w:r w:rsidR="007D1575" w:rsidRPr="00677106">
        <w:rPr>
          <w:rFonts w:ascii="Times New Roman" w:hAnsi="Times New Roman" w:cs="Times New Roman"/>
          <w:sz w:val="24"/>
          <w:szCs w:val="24"/>
        </w:rPr>
        <w:t xml:space="preserve"> делах, дающих педагогам возможность лучше узнавать и понимать своих учеников, увидев их в иной, </w:t>
      </w:r>
      <w:r w:rsidRPr="00677106">
        <w:rPr>
          <w:rFonts w:ascii="Times New Roman" w:hAnsi="Times New Roman" w:cs="Times New Roman"/>
          <w:sz w:val="24"/>
          <w:szCs w:val="24"/>
        </w:rPr>
        <w:t>отличной от учебной, обстановке.</w:t>
      </w:r>
    </w:p>
    <w:p w:rsidR="00013404" w:rsidRPr="00677106" w:rsidRDefault="001016C3" w:rsidP="004857AD">
      <w:pPr>
        <w:jc w:val="both"/>
        <w:rPr>
          <w:rFonts w:ascii="Times New Roman" w:hAnsi="Times New Roman" w:cs="Times New Roman"/>
          <w:sz w:val="24"/>
          <w:szCs w:val="24"/>
        </w:rPr>
      </w:pPr>
      <w:r w:rsidRPr="00677106">
        <w:rPr>
          <w:rFonts w:ascii="Times New Roman" w:hAnsi="Times New Roman" w:cs="Times New Roman"/>
          <w:sz w:val="24"/>
          <w:szCs w:val="24"/>
        </w:rPr>
        <w:t>•</w:t>
      </w:r>
      <w:r w:rsidRPr="00677106">
        <w:rPr>
          <w:rFonts w:ascii="Times New Roman" w:hAnsi="Times New Roman" w:cs="Times New Roman"/>
          <w:sz w:val="24"/>
          <w:szCs w:val="24"/>
        </w:rPr>
        <w:tab/>
        <w:t>П</w:t>
      </w:r>
      <w:r w:rsidR="007D1575" w:rsidRPr="00677106">
        <w:rPr>
          <w:rFonts w:ascii="Times New Roman" w:hAnsi="Times New Roman" w:cs="Times New Roman"/>
          <w:sz w:val="24"/>
          <w:szCs w:val="24"/>
        </w:rPr>
        <w:t>ривлечение учителей к участию в родительских собраниях класса для объединения усилий в деле обучения и воспитания детей.</w:t>
      </w:r>
    </w:p>
    <w:p w:rsidR="009D1E7F" w:rsidRPr="00677106" w:rsidRDefault="009D1E7F" w:rsidP="004857AD">
      <w:pPr>
        <w:jc w:val="both"/>
        <w:rPr>
          <w:rFonts w:ascii="Times New Roman" w:hAnsi="Times New Roman" w:cs="Times New Roman"/>
          <w:sz w:val="24"/>
          <w:szCs w:val="24"/>
        </w:rPr>
      </w:pPr>
      <w:r w:rsidRPr="00677106">
        <w:rPr>
          <w:rFonts w:ascii="Times New Roman" w:hAnsi="Times New Roman" w:cs="Times New Roman"/>
          <w:sz w:val="24"/>
          <w:szCs w:val="24"/>
        </w:rPr>
        <w:t xml:space="preserve">. </w:t>
      </w:r>
      <w:r w:rsidR="001016C3" w:rsidRPr="00677106">
        <w:rPr>
          <w:rFonts w:ascii="Times New Roman" w:hAnsi="Times New Roman" w:cs="Times New Roman"/>
          <w:sz w:val="24"/>
          <w:szCs w:val="24"/>
        </w:rPr>
        <w:t>•</w:t>
      </w:r>
      <w:r w:rsidR="001016C3" w:rsidRPr="00677106">
        <w:rPr>
          <w:rFonts w:ascii="Times New Roman" w:hAnsi="Times New Roman" w:cs="Times New Roman"/>
          <w:sz w:val="24"/>
          <w:szCs w:val="24"/>
        </w:rPr>
        <w:tab/>
        <w:t>К</w:t>
      </w:r>
      <w:r w:rsidRPr="00677106">
        <w:rPr>
          <w:rFonts w:ascii="Times New Roman" w:hAnsi="Times New Roman" w:cs="Times New Roman"/>
          <w:sz w:val="24"/>
          <w:szCs w:val="24"/>
        </w:rPr>
        <w:t>оррекция поведения ребенка через частные беседы с ним, его родителями или законными представителя</w:t>
      </w:r>
      <w:r w:rsidR="001016C3" w:rsidRPr="00677106">
        <w:rPr>
          <w:rFonts w:ascii="Times New Roman" w:hAnsi="Times New Roman" w:cs="Times New Roman"/>
          <w:sz w:val="24"/>
          <w:szCs w:val="24"/>
        </w:rPr>
        <w:t>ми, с другими учащимися класса.</w:t>
      </w:r>
    </w:p>
    <w:p w:rsidR="001016C3" w:rsidRPr="00677106" w:rsidRDefault="001016C3" w:rsidP="004857AD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677106">
        <w:rPr>
          <w:rFonts w:ascii="Times New Roman" w:hAnsi="Times New Roman" w:cs="Times New Roman"/>
          <w:b/>
          <w:sz w:val="24"/>
          <w:szCs w:val="24"/>
        </w:rPr>
        <w:t>Работа с учителями, преподающими в классе:</w:t>
      </w:r>
    </w:p>
    <w:p w:rsidR="001016C3" w:rsidRPr="00677106" w:rsidRDefault="001016C3" w:rsidP="004857AD">
      <w:pPr>
        <w:jc w:val="both"/>
        <w:rPr>
          <w:rFonts w:ascii="Times New Roman" w:hAnsi="Times New Roman" w:cs="Times New Roman"/>
          <w:sz w:val="24"/>
          <w:szCs w:val="24"/>
        </w:rPr>
      </w:pPr>
      <w:r w:rsidRPr="00677106">
        <w:rPr>
          <w:rFonts w:ascii="Times New Roman" w:hAnsi="Times New Roman" w:cs="Times New Roman"/>
          <w:sz w:val="24"/>
          <w:szCs w:val="24"/>
        </w:rPr>
        <w:t>•</w:t>
      </w:r>
      <w:r w:rsidRPr="00677106">
        <w:rPr>
          <w:rFonts w:ascii="Times New Roman" w:hAnsi="Times New Roman" w:cs="Times New Roman"/>
          <w:sz w:val="24"/>
          <w:szCs w:val="24"/>
        </w:rPr>
        <w:tab/>
        <w:t>Регулярные консультации классного руководителя с учителями-предметниками, направленные на формирование единства мнений и требований педагогов по ключевым вопросам воспитания, на предупреждение и разрешение конфликтов между учителями и учащимися.</w:t>
      </w:r>
    </w:p>
    <w:p w:rsidR="001016C3" w:rsidRPr="00677106" w:rsidRDefault="001016C3" w:rsidP="004857AD">
      <w:pPr>
        <w:jc w:val="both"/>
        <w:rPr>
          <w:rFonts w:ascii="Times New Roman" w:hAnsi="Times New Roman" w:cs="Times New Roman"/>
          <w:sz w:val="24"/>
          <w:szCs w:val="24"/>
        </w:rPr>
      </w:pPr>
      <w:r w:rsidRPr="00677106">
        <w:rPr>
          <w:rFonts w:ascii="Times New Roman" w:hAnsi="Times New Roman" w:cs="Times New Roman"/>
          <w:sz w:val="24"/>
          <w:szCs w:val="24"/>
        </w:rPr>
        <w:t>•</w:t>
      </w:r>
      <w:r w:rsidRPr="00677106">
        <w:rPr>
          <w:rFonts w:ascii="Times New Roman" w:hAnsi="Times New Roman" w:cs="Times New Roman"/>
          <w:sz w:val="24"/>
          <w:szCs w:val="24"/>
        </w:rPr>
        <w:tab/>
        <w:t>Проведение мини-педсоветов, направленных на решение конкретных проблем класса и интеграцию воспитательных влияний на школьников.</w:t>
      </w:r>
    </w:p>
    <w:p w:rsidR="001016C3" w:rsidRPr="00677106" w:rsidRDefault="001016C3" w:rsidP="004857AD">
      <w:pPr>
        <w:jc w:val="both"/>
        <w:rPr>
          <w:rFonts w:ascii="Times New Roman" w:hAnsi="Times New Roman" w:cs="Times New Roman"/>
          <w:sz w:val="24"/>
          <w:szCs w:val="24"/>
        </w:rPr>
      </w:pPr>
      <w:r w:rsidRPr="00677106">
        <w:rPr>
          <w:rFonts w:ascii="Times New Roman" w:hAnsi="Times New Roman" w:cs="Times New Roman"/>
          <w:sz w:val="24"/>
          <w:szCs w:val="24"/>
        </w:rPr>
        <w:t xml:space="preserve">•    Привлечение учителей к участию во </w:t>
      </w:r>
      <w:proofErr w:type="spellStart"/>
      <w:r w:rsidRPr="00677106">
        <w:rPr>
          <w:rFonts w:ascii="Times New Roman" w:hAnsi="Times New Roman" w:cs="Times New Roman"/>
          <w:sz w:val="24"/>
          <w:szCs w:val="24"/>
        </w:rPr>
        <w:t>внутриклассных</w:t>
      </w:r>
      <w:proofErr w:type="spellEnd"/>
      <w:r w:rsidRPr="00677106">
        <w:rPr>
          <w:rFonts w:ascii="Times New Roman" w:hAnsi="Times New Roman" w:cs="Times New Roman"/>
          <w:sz w:val="24"/>
          <w:szCs w:val="24"/>
        </w:rPr>
        <w:t xml:space="preserve"> делах, дающих педагогам возможность лучше узнавать и понимать своих учеников, увидев их в иной, отличной от учебной, обстановке.</w:t>
      </w:r>
    </w:p>
    <w:p w:rsidR="001016C3" w:rsidRPr="00677106" w:rsidRDefault="001016C3" w:rsidP="004857AD">
      <w:pPr>
        <w:jc w:val="both"/>
        <w:rPr>
          <w:rFonts w:ascii="Times New Roman" w:hAnsi="Times New Roman" w:cs="Times New Roman"/>
          <w:sz w:val="24"/>
          <w:szCs w:val="24"/>
        </w:rPr>
      </w:pPr>
      <w:r w:rsidRPr="00677106">
        <w:rPr>
          <w:rFonts w:ascii="Times New Roman" w:hAnsi="Times New Roman" w:cs="Times New Roman"/>
          <w:sz w:val="24"/>
          <w:szCs w:val="24"/>
        </w:rPr>
        <w:t>•      Привлечение учителей к участию в родительских собраниях класса для объединения усилий в деле обучения и воспитания детей.</w:t>
      </w:r>
    </w:p>
    <w:p w:rsidR="001016C3" w:rsidRPr="00677106" w:rsidRDefault="001016C3" w:rsidP="004857AD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677106">
        <w:rPr>
          <w:rFonts w:ascii="Times New Roman" w:hAnsi="Times New Roman" w:cs="Times New Roman"/>
          <w:b/>
          <w:sz w:val="24"/>
          <w:szCs w:val="24"/>
        </w:rPr>
        <w:t>Работа с родителями учащихся или их законными представителями:</w:t>
      </w:r>
    </w:p>
    <w:p w:rsidR="001016C3" w:rsidRPr="00677106" w:rsidRDefault="001016C3" w:rsidP="004857AD">
      <w:pPr>
        <w:jc w:val="both"/>
        <w:rPr>
          <w:rFonts w:ascii="Times New Roman" w:hAnsi="Times New Roman" w:cs="Times New Roman"/>
          <w:sz w:val="24"/>
          <w:szCs w:val="24"/>
        </w:rPr>
      </w:pPr>
      <w:r w:rsidRPr="00677106">
        <w:rPr>
          <w:rFonts w:ascii="Times New Roman" w:hAnsi="Times New Roman" w:cs="Times New Roman"/>
          <w:sz w:val="24"/>
          <w:szCs w:val="24"/>
        </w:rPr>
        <w:t>•      Регулярное информирование родителей о школьных успехах и проблемах их детей, о жизни класса в целом.</w:t>
      </w:r>
    </w:p>
    <w:p w:rsidR="001016C3" w:rsidRPr="00677106" w:rsidRDefault="001016C3" w:rsidP="004857AD">
      <w:pPr>
        <w:jc w:val="both"/>
        <w:rPr>
          <w:rFonts w:ascii="Times New Roman" w:hAnsi="Times New Roman" w:cs="Times New Roman"/>
          <w:sz w:val="24"/>
          <w:szCs w:val="24"/>
        </w:rPr>
      </w:pPr>
      <w:r w:rsidRPr="00677106">
        <w:rPr>
          <w:rFonts w:ascii="Times New Roman" w:hAnsi="Times New Roman" w:cs="Times New Roman"/>
          <w:sz w:val="24"/>
          <w:szCs w:val="24"/>
        </w:rPr>
        <w:t xml:space="preserve">•     Помощь родителям школьников или их законным представителям в регулировании отношений между ними, администрацией школы и учителями-предметниками. </w:t>
      </w:r>
    </w:p>
    <w:p w:rsidR="001016C3" w:rsidRPr="00677106" w:rsidRDefault="001016C3" w:rsidP="004857AD">
      <w:pPr>
        <w:jc w:val="both"/>
        <w:rPr>
          <w:rFonts w:ascii="Times New Roman" w:hAnsi="Times New Roman" w:cs="Times New Roman"/>
          <w:sz w:val="24"/>
          <w:szCs w:val="24"/>
        </w:rPr>
      </w:pPr>
      <w:r w:rsidRPr="00677106">
        <w:rPr>
          <w:rFonts w:ascii="Times New Roman" w:hAnsi="Times New Roman" w:cs="Times New Roman"/>
          <w:sz w:val="24"/>
          <w:szCs w:val="24"/>
        </w:rPr>
        <w:t>•    Организация родительских собраний, происходящих в режиме обсуждения наиболее острых проблем обучения и воспитания школьников.</w:t>
      </w:r>
    </w:p>
    <w:p w:rsidR="001016C3" w:rsidRPr="00677106" w:rsidRDefault="001016C3" w:rsidP="004857AD">
      <w:pPr>
        <w:jc w:val="both"/>
        <w:rPr>
          <w:rFonts w:ascii="Times New Roman" w:hAnsi="Times New Roman" w:cs="Times New Roman"/>
          <w:sz w:val="24"/>
          <w:szCs w:val="24"/>
        </w:rPr>
      </w:pPr>
      <w:r w:rsidRPr="00677106">
        <w:rPr>
          <w:rFonts w:ascii="Times New Roman" w:hAnsi="Times New Roman" w:cs="Times New Roman"/>
          <w:sz w:val="24"/>
          <w:szCs w:val="24"/>
        </w:rPr>
        <w:t>•   Создание и организация работы родительских комитетов классов, участвующих в управлении образовательной организацией и решении вопросов воспитания и обучения их детей.</w:t>
      </w:r>
    </w:p>
    <w:p w:rsidR="001016C3" w:rsidRPr="00677106" w:rsidRDefault="001016C3" w:rsidP="004857AD">
      <w:pPr>
        <w:jc w:val="both"/>
        <w:rPr>
          <w:rFonts w:ascii="Times New Roman" w:hAnsi="Times New Roman" w:cs="Times New Roman"/>
          <w:sz w:val="24"/>
          <w:szCs w:val="24"/>
        </w:rPr>
      </w:pPr>
      <w:r w:rsidRPr="00677106">
        <w:rPr>
          <w:rFonts w:ascii="Times New Roman" w:hAnsi="Times New Roman" w:cs="Times New Roman"/>
          <w:sz w:val="24"/>
          <w:szCs w:val="24"/>
        </w:rPr>
        <w:t>•   Привлечение членов семей школьников к организации и проведению дел класса;</w:t>
      </w:r>
    </w:p>
    <w:p w:rsidR="001016C3" w:rsidRPr="00677106" w:rsidRDefault="001016C3" w:rsidP="004857AD">
      <w:pPr>
        <w:jc w:val="both"/>
        <w:rPr>
          <w:rFonts w:ascii="Times New Roman" w:hAnsi="Times New Roman" w:cs="Times New Roman"/>
          <w:sz w:val="24"/>
          <w:szCs w:val="24"/>
        </w:rPr>
      </w:pPr>
      <w:r w:rsidRPr="00677106">
        <w:rPr>
          <w:rFonts w:ascii="Times New Roman" w:hAnsi="Times New Roman" w:cs="Times New Roman"/>
          <w:sz w:val="24"/>
          <w:szCs w:val="24"/>
        </w:rPr>
        <w:t>•    Организация на базе класса семейных праздников, конкурсов, соревнований, направленных на сплочение семьи и школы.</w:t>
      </w:r>
    </w:p>
    <w:p w:rsidR="001016C3" w:rsidRPr="00677106" w:rsidRDefault="008148CE" w:rsidP="001016C3">
      <w:pPr>
        <w:jc w:val="center"/>
        <w:rPr>
          <w:rFonts w:ascii="Times New Roman" w:eastAsia="Times New Roman" w:hAnsi="Times New Roman" w:cs="Times New Roman"/>
          <w:b/>
          <w:color w:val="000000"/>
          <w:w w:val="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w w:val="0"/>
          <w:sz w:val="24"/>
          <w:szCs w:val="24"/>
        </w:rPr>
        <w:t>Модуль 3.2</w:t>
      </w:r>
      <w:r w:rsidR="001016C3" w:rsidRPr="00677106">
        <w:rPr>
          <w:rFonts w:ascii="Times New Roman" w:eastAsia="Times New Roman" w:hAnsi="Times New Roman" w:cs="Times New Roman"/>
          <w:b/>
          <w:color w:val="000000"/>
          <w:w w:val="0"/>
          <w:sz w:val="24"/>
          <w:szCs w:val="24"/>
        </w:rPr>
        <w:t xml:space="preserve">. «Курсы внеурочной деятельности </w:t>
      </w:r>
    </w:p>
    <w:p w:rsidR="001016C3" w:rsidRPr="00677106" w:rsidRDefault="001016C3" w:rsidP="001016C3">
      <w:pPr>
        <w:jc w:val="center"/>
        <w:rPr>
          <w:rFonts w:ascii="Times New Roman" w:eastAsia="Times New Roman" w:hAnsi="Times New Roman" w:cs="Times New Roman"/>
          <w:b/>
          <w:color w:val="000000"/>
          <w:w w:val="0"/>
          <w:sz w:val="24"/>
          <w:szCs w:val="24"/>
        </w:rPr>
      </w:pPr>
      <w:r w:rsidRPr="00677106">
        <w:rPr>
          <w:rFonts w:ascii="Times New Roman" w:eastAsia="Times New Roman" w:hAnsi="Times New Roman" w:cs="Times New Roman"/>
          <w:b/>
          <w:color w:val="000000"/>
          <w:w w:val="0"/>
          <w:sz w:val="24"/>
          <w:szCs w:val="24"/>
        </w:rPr>
        <w:t>и дополнительного образования»</w:t>
      </w:r>
    </w:p>
    <w:p w:rsidR="00F56840" w:rsidRPr="00677106" w:rsidRDefault="00F56840" w:rsidP="004857AD">
      <w:pPr>
        <w:jc w:val="both"/>
        <w:rPr>
          <w:rFonts w:ascii="Times New Roman" w:hAnsi="Times New Roman" w:cs="Times New Roman"/>
          <w:sz w:val="24"/>
          <w:szCs w:val="24"/>
        </w:rPr>
      </w:pPr>
      <w:r w:rsidRPr="00677106">
        <w:rPr>
          <w:rFonts w:ascii="Times New Roman" w:hAnsi="Times New Roman" w:cs="Times New Roman"/>
          <w:sz w:val="24"/>
          <w:szCs w:val="24"/>
        </w:rPr>
        <w:t xml:space="preserve">Воспитание на занятиях школьных курсов внеурочной деятельности и дополнительного образования преимущественно осуществляется через: </w:t>
      </w:r>
    </w:p>
    <w:p w:rsidR="00F56840" w:rsidRPr="00677106" w:rsidRDefault="00F56840" w:rsidP="004857AD">
      <w:pPr>
        <w:jc w:val="both"/>
        <w:rPr>
          <w:rFonts w:ascii="Times New Roman" w:hAnsi="Times New Roman" w:cs="Times New Roman"/>
          <w:sz w:val="24"/>
          <w:szCs w:val="24"/>
        </w:rPr>
      </w:pPr>
      <w:r w:rsidRPr="00677106">
        <w:rPr>
          <w:rFonts w:ascii="Times New Roman" w:hAnsi="Times New Roman" w:cs="Times New Roman"/>
          <w:sz w:val="24"/>
          <w:szCs w:val="24"/>
        </w:rPr>
        <w:t xml:space="preserve">- Вовлечение школьников в интересную и полезную для них деятельность, которая предоставит им возможность </w:t>
      </w:r>
      <w:proofErr w:type="spellStart"/>
      <w:r w:rsidRPr="00677106">
        <w:rPr>
          <w:rFonts w:ascii="Times New Roman" w:hAnsi="Times New Roman" w:cs="Times New Roman"/>
          <w:sz w:val="24"/>
          <w:szCs w:val="24"/>
        </w:rPr>
        <w:t>самореализоваться</w:t>
      </w:r>
      <w:proofErr w:type="spellEnd"/>
      <w:r w:rsidRPr="00677106">
        <w:rPr>
          <w:rFonts w:ascii="Times New Roman" w:hAnsi="Times New Roman" w:cs="Times New Roman"/>
          <w:sz w:val="24"/>
          <w:szCs w:val="24"/>
        </w:rPr>
        <w:t xml:space="preserve"> в ней, приобрести социально значимые знания,  получить опыт участия в делах.</w:t>
      </w:r>
    </w:p>
    <w:p w:rsidR="00F56840" w:rsidRPr="00677106" w:rsidRDefault="00F56840" w:rsidP="004857AD">
      <w:pPr>
        <w:jc w:val="both"/>
        <w:rPr>
          <w:rFonts w:ascii="Times New Roman" w:hAnsi="Times New Roman" w:cs="Times New Roman"/>
          <w:sz w:val="24"/>
          <w:szCs w:val="24"/>
        </w:rPr>
      </w:pPr>
      <w:r w:rsidRPr="00677106">
        <w:rPr>
          <w:rFonts w:ascii="Times New Roman" w:hAnsi="Times New Roman" w:cs="Times New Roman"/>
          <w:sz w:val="24"/>
          <w:szCs w:val="24"/>
        </w:rPr>
        <w:lastRenderedPageBreak/>
        <w:t>- Формирование в кружках, секциях, детско-взрослых общностей, которые могли бы объединять детей и педагогов общими позитивными эмоциями и доверительными отношениями друг к другу.</w:t>
      </w:r>
    </w:p>
    <w:p w:rsidR="00F56840" w:rsidRPr="00677106" w:rsidRDefault="00F56840" w:rsidP="004857AD">
      <w:pPr>
        <w:jc w:val="both"/>
        <w:rPr>
          <w:rFonts w:ascii="Times New Roman" w:hAnsi="Times New Roman" w:cs="Times New Roman"/>
          <w:sz w:val="24"/>
          <w:szCs w:val="24"/>
        </w:rPr>
      </w:pPr>
      <w:r w:rsidRPr="00677106">
        <w:rPr>
          <w:rFonts w:ascii="Times New Roman" w:hAnsi="Times New Roman" w:cs="Times New Roman"/>
          <w:sz w:val="24"/>
          <w:szCs w:val="24"/>
        </w:rPr>
        <w:t>- Создание в детских объединениях традиций, задающих их членам определенные социально значимые формы поведения.</w:t>
      </w:r>
    </w:p>
    <w:p w:rsidR="00F56840" w:rsidRPr="00677106" w:rsidRDefault="00F56840" w:rsidP="004857AD">
      <w:pPr>
        <w:jc w:val="both"/>
        <w:rPr>
          <w:rFonts w:ascii="Times New Roman" w:hAnsi="Times New Roman" w:cs="Times New Roman"/>
          <w:sz w:val="24"/>
          <w:szCs w:val="24"/>
        </w:rPr>
      </w:pPr>
      <w:r w:rsidRPr="00677106">
        <w:rPr>
          <w:rFonts w:ascii="Times New Roman" w:hAnsi="Times New Roman" w:cs="Times New Roman"/>
          <w:sz w:val="24"/>
          <w:szCs w:val="24"/>
        </w:rPr>
        <w:t xml:space="preserve">- 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традиций. </w:t>
      </w:r>
    </w:p>
    <w:p w:rsidR="00F56840" w:rsidRPr="00677106" w:rsidRDefault="00F56840" w:rsidP="004857AD">
      <w:pPr>
        <w:jc w:val="both"/>
        <w:rPr>
          <w:rFonts w:ascii="Times New Roman" w:hAnsi="Times New Roman" w:cs="Times New Roman"/>
          <w:sz w:val="24"/>
          <w:szCs w:val="24"/>
        </w:rPr>
      </w:pPr>
      <w:r w:rsidRPr="00677106">
        <w:rPr>
          <w:rFonts w:ascii="Times New Roman" w:hAnsi="Times New Roman" w:cs="Times New Roman"/>
          <w:sz w:val="24"/>
          <w:szCs w:val="24"/>
        </w:rPr>
        <w:t xml:space="preserve">- Поощрение педагогами детских инициатив и детского самоуправления. </w:t>
      </w:r>
    </w:p>
    <w:p w:rsidR="00F56840" w:rsidRPr="00677106" w:rsidRDefault="00F56840" w:rsidP="004857AD">
      <w:pPr>
        <w:jc w:val="both"/>
        <w:rPr>
          <w:rFonts w:ascii="Times New Roman" w:hAnsi="Times New Roman" w:cs="Times New Roman"/>
          <w:sz w:val="24"/>
          <w:szCs w:val="24"/>
        </w:rPr>
      </w:pPr>
      <w:r w:rsidRPr="00677106">
        <w:rPr>
          <w:rFonts w:ascii="Times New Roman" w:hAnsi="Times New Roman" w:cs="Times New Roman"/>
          <w:sz w:val="24"/>
          <w:szCs w:val="24"/>
        </w:rPr>
        <w:t>Реализация воспитательного потенциала курсов внеурочной деятельности и дополнительного образования происходит в рамках следующих выбранных школьниками видов деятельности</w:t>
      </w:r>
      <w:r w:rsidR="004F796B" w:rsidRPr="00677106">
        <w:rPr>
          <w:rFonts w:ascii="Times New Roman" w:hAnsi="Times New Roman" w:cs="Times New Roman"/>
          <w:sz w:val="24"/>
          <w:szCs w:val="24"/>
        </w:rPr>
        <w:t>:</w:t>
      </w:r>
      <w:r w:rsidRPr="0067710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D1575" w:rsidRPr="00677106" w:rsidRDefault="00F56840" w:rsidP="004857AD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677106">
        <w:rPr>
          <w:rFonts w:ascii="Times New Roman" w:hAnsi="Times New Roman" w:cs="Times New Roman"/>
          <w:b/>
          <w:sz w:val="24"/>
          <w:szCs w:val="24"/>
        </w:rPr>
        <w:t>Виды внеурочной деятельности  и дополнительного образования:</w:t>
      </w:r>
    </w:p>
    <w:p w:rsidR="001D1A01" w:rsidRPr="00677106" w:rsidRDefault="001D1A01" w:rsidP="004857AD">
      <w:pPr>
        <w:jc w:val="both"/>
        <w:rPr>
          <w:rFonts w:ascii="Times New Roman" w:hAnsi="Times New Roman" w:cs="Times New Roman"/>
          <w:sz w:val="24"/>
          <w:szCs w:val="24"/>
        </w:rPr>
      </w:pPr>
      <w:r w:rsidRPr="00677106">
        <w:rPr>
          <w:rFonts w:ascii="Times New Roman" w:hAnsi="Times New Roman" w:cs="Times New Roman"/>
          <w:sz w:val="24"/>
          <w:szCs w:val="24"/>
        </w:rPr>
        <w:t>Для реализации в школе доступны следующие виды внеурочной деятельности:</w:t>
      </w:r>
    </w:p>
    <w:p w:rsidR="008148CE" w:rsidRPr="00677106" w:rsidRDefault="008148CE" w:rsidP="008148CE">
      <w:pPr>
        <w:jc w:val="both"/>
        <w:rPr>
          <w:rFonts w:ascii="Times New Roman" w:hAnsi="Times New Roman" w:cs="Times New Roman"/>
          <w:sz w:val="24"/>
          <w:szCs w:val="24"/>
        </w:rPr>
      </w:pPr>
      <w:r w:rsidRPr="00677106">
        <w:rPr>
          <w:rFonts w:ascii="Times New Roman" w:hAnsi="Times New Roman" w:cs="Times New Roman"/>
          <w:b/>
          <w:sz w:val="24"/>
          <w:szCs w:val="24"/>
        </w:rPr>
        <w:t xml:space="preserve">Игровая деятельность: </w:t>
      </w:r>
      <w:r w:rsidRPr="00677106">
        <w:rPr>
          <w:rFonts w:ascii="Times New Roman" w:hAnsi="Times New Roman" w:cs="Times New Roman"/>
          <w:sz w:val="24"/>
          <w:szCs w:val="24"/>
        </w:rPr>
        <w:t xml:space="preserve"> курсы внеурочной деятельности </w:t>
      </w:r>
      <w:r w:rsidRPr="00621918">
        <w:rPr>
          <w:rFonts w:ascii="Times New Roman" w:hAnsi="Times New Roman" w:cs="Times New Roman"/>
          <w:sz w:val="24"/>
          <w:szCs w:val="24"/>
        </w:rPr>
        <w:t xml:space="preserve"> </w:t>
      </w:r>
      <w:r w:rsidRPr="00F90EC5">
        <w:rPr>
          <w:rFonts w:ascii="Times New Roman" w:hAnsi="Times New Roman" w:cs="Times New Roman"/>
          <w:b/>
          <w:sz w:val="24"/>
          <w:szCs w:val="24"/>
        </w:rPr>
        <w:t xml:space="preserve">«Игротека », « Оригами», </w:t>
      </w:r>
      <w:r>
        <w:rPr>
          <w:rFonts w:ascii="Times New Roman" w:hAnsi="Times New Roman" w:cs="Times New Roman"/>
          <w:b/>
          <w:sz w:val="24"/>
          <w:szCs w:val="24"/>
        </w:rPr>
        <w:t>«Юный шахматист», «Школа точных наук», «Занимательный русский язык», «Занимательная математика»,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90EC5">
        <w:rPr>
          <w:rFonts w:ascii="Times New Roman" w:hAnsi="Times New Roman" w:cs="Times New Roman"/>
          <w:b/>
          <w:sz w:val="24"/>
          <w:szCs w:val="24"/>
        </w:rPr>
        <w:t>«Мышонок»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77106">
        <w:rPr>
          <w:rFonts w:ascii="Times New Roman" w:hAnsi="Times New Roman" w:cs="Times New Roman"/>
          <w:sz w:val="24"/>
          <w:szCs w:val="24"/>
        </w:rPr>
        <w:t xml:space="preserve">направленные на раскрытие творческого, умственного и физического потенциала школьников, развитие у них навыков конструктивного общения, умений работать в команде.  </w:t>
      </w:r>
    </w:p>
    <w:p w:rsidR="008148CE" w:rsidRPr="00677106" w:rsidRDefault="008148CE" w:rsidP="008148CE">
      <w:pPr>
        <w:jc w:val="both"/>
        <w:rPr>
          <w:rFonts w:ascii="Times New Roman" w:hAnsi="Times New Roman" w:cs="Times New Roman"/>
          <w:sz w:val="24"/>
          <w:szCs w:val="24"/>
        </w:rPr>
      </w:pPr>
      <w:r w:rsidRPr="00677106">
        <w:rPr>
          <w:rFonts w:ascii="Times New Roman" w:hAnsi="Times New Roman" w:cs="Times New Roman"/>
          <w:b/>
          <w:sz w:val="24"/>
          <w:szCs w:val="24"/>
        </w:rPr>
        <w:t xml:space="preserve">Познавательная деятельность: </w:t>
      </w:r>
      <w:r>
        <w:rPr>
          <w:rFonts w:ascii="Times New Roman" w:hAnsi="Times New Roman" w:cs="Times New Roman"/>
          <w:b/>
          <w:sz w:val="24"/>
          <w:szCs w:val="24"/>
        </w:rPr>
        <w:t>« Юный эколог». «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Доноведение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», «Юный биолог», «Юный математик», </w:t>
      </w:r>
      <w:r w:rsidRPr="00677106">
        <w:rPr>
          <w:rFonts w:ascii="Times New Roman" w:hAnsi="Times New Roman" w:cs="Times New Roman"/>
          <w:sz w:val="24"/>
          <w:szCs w:val="24"/>
        </w:rPr>
        <w:t>направленные на передачу школьникам социально значимых знаний, развивающие их любознательность, позволяющие привлечь их внимание к экономическим, политическим, экологическим, гуманитарным  проблемам нашего общества, формирующие их гуманистическое мировоззрение.</w:t>
      </w:r>
    </w:p>
    <w:p w:rsidR="008148CE" w:rsidRPr="00677106" w:rsidRDefault="008148CE" w:rsidP="008148CE">
      <w:pPr>
        <w:jc w:val="both"/>
        <w:rPr>
          <w:rFonts w:ascii="Times New Roman" w:hAnsi="Times New Roman" w:cs="Times New Roman"/>
          <w:sz w:val="24"/>
          <w:szCs w:val="24"/>
        </w:rPr>
      </w:pPr>
      <w:r w:rsidRPr="00677106">
        <w:rPr>
          <w:rFonts w:ascii="Times New Roman" w:hAnsi="Times New Roman" w:cs="Times New Roman"/>
          <w:b/>
          <w:sz w:val="24"/>
          <w:szCs w:val="24"/>
        </w:rPr>
        <w:t xml:space="preserve">Художественное творчество: </w:t>
      </w:r>
      <w:r w:rsidRPr="00677106">
        <w:rPr>
          <w:rFonts w:ascii="Times New Roman" w:hAnsi="Times New Roman" w:cs="Times New Roman"/>
          <w:sz w:val="24"/>
          <w:szCs w:val="24"/>
        </w:rPr>
        <w:t xml:space="preserve"> Курсы внеурочной деятельности </w:t>
      </w:r>
      <w:r w:rsidRPr="00F90EC5">
        <w:rPr>
          <w:rFonts w:ascii="Times New Roman" w:hAnsi="Times New Roman" w:cs="Times New Roman"/>
          <w:b/>
          <w:sz w:val="24"/>
          <w:szCs w:val="24"/>
        </w:rPr>
        <w:t>«Танцевальный», «Ритмика»</w:t>
      </w:r>
      <w:r w:rsidRPr="00677106">
        <w:rPr>
          <w:rFonts w:ascii="Times New Roman" w:hAnsi="Times New Roman" w:cs="Times New Roman"/>
          <w:sz w:val="24"/>
          <w:szCs w:val="24"/>
        </w:rPr>
        <w:t xml:space="preserve">  создающие благоприятные условия для самореализации школьников, направленные на раскрытие их творческих способностей, формирование чувства вкуса и умения ценить прекрасное, на воспитание ценностного отношения школьников к культуре и их общее духовно-нравственное развитие.</w:t>
      </w:r>
    </w:p>
    <w:p w:rsidR="008148CE" w:rsidRPr="00F90EC5" w:rsidRDefault="008148CE" w:rsidP="008148CE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677106">
        <w:rPr>
          <w:rFonts w:ascii="Times New Roman" w:hAnsi="Times New Roman" w:cs="Times New Roman"/>
          <w:b/>
          <w:sz w:val="24"/>
          <w:szCs w:val="24"/>
        </w:rPr>
        <w:t>Социальное творчество</w:t>
      </w:r>
      <w:r w:rsidRPr="00677106">
        <w:rPr>
          <w:rFonts w:ascii="Times New Roman" w:hAnsi="Times New Roman" w:cs="Times New Roman"/>
          <w:sz w:val="24"/>
          <w:szCs w:val="24"/>
        </w:rPr>
        <w:t xml:space="preserve"> (социально преобразующая добровольческая деятельность);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90EC5">
        <w:rPr>
          <w:rFonts w:ascii="Times New Roman" w:hAnsi="Times New Roman" w:cs="Times New Roman"/>
          <w:b/>
          <w:sz w:val="24"/>
          <w:szCs w:val="24"/>
        </w:rPr>
        <w:t>«Общество и я»,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90EC5">
        <w:rPr>
          <w:rFonts w:ascii="Times New Roman" w:hAnsi="Times New Roman" w:cs="Times New Roman"/>
          <w:b/>
          <w:sz w:val="24"/>
          <w:szCs w:val="24"/>
        </w:rPr>
        <w:t>«Я –гражданин»</w:t>
      </w:r>
      <w:r>
        <w:rPr>
          <w:rFonts w:ascii="Times New Roman" w:hAnsi="Times New Roman" w:cs="Times New Roman"/>
          <w:b/>
          <w:sz w:val="24"/>
          <w:szCs w:val="24"/>
        </w:rPr>
        <w:t>, «Уроки нравственности»</w:t>
      </w:r>
    </w:p>
    <w:p w:rsidR="008148CE" w:rsidRDefault="008148CE" w:rsidP="008148CE">
      <w:pPr>
        <w:jc w:val="both"/>
        <w:rPr>
          <w:rFonts w:ascii="Times New Roman" w:hAnsi="Times New Roman" w:cs="Times New Roman"/>
          <w:sz w:val="24"/>
          <w:szCs w:val="24"/>
        </w:rPr>
      </w:pPr>
      <w:r w:rsidRPr="00677106">
        <w:rPr>
          <w:rFonts w:ascii="Times New Roman" w:hAnsi="Times New Roman" w:cs="Times New Roman"/>
          <w:b/>
          <w:sz w:val="24"/>
          <w:szCs w:val="24"/>
        </w:rPr>
        <w:t>Спортивно-оздоровительная деятельность:</w:t>
      </w:r>
      <w:r w:rsidRPr="00677106">
        <w:rPr>
          <w:rFonts w:ascii="Times New Roman" w:hAnsi="Times New Roman" w:cs="Times New Roman"/>
          <w:sz w:val="24"/>
          <w:szCs w:val="24"/>
        </w:rPr>
        <w:t xml:space="preserve"> Курсы внеурочной деятельности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90EC5">
        <w:rPr>
          <w:rFonts w:ascii="Times New Roman" w:hAnsi="Times New Roman" w:cs="Times New Roman"/>
          <w:b/>
          <w:sz w:val="24"/>
          <w:szCs w:val="24"/>
        </w:rPr>
        <w:t>«Физическая культура», «Ракетка», «Школа здоровья», «Здоровое питание»,</w:t>
      </w:r>
      <w:r w:rsidRPr="00677106">
        <w:rPr>
          <w:rFonts w:ascii="Times New Roman" w:hAnsi="Times New Roman" w:cs="Times New Roman"/>
          <w:sz w:val="24"/>
          <w:szCs w:val="24"/>
        </w:rPr>
        <w:t xml:space="preserve"> направленные на физическое развитие школьников, развитие их ценностного отношения к своему здоровью, побуждение к здоровому образу жизни, воспитание силы воли, ответственности.  </w:t>
      </w:r>
    </w:p>
    <w:p w:rsidR="008148CE" w:rsidRDefault="008148CE" w:rsidP="00B42177">
      <w:pPr>
        <w:jc w:val="center"/>
        <w:rPr>
          <w:rFonts w:ascii="Times New Roman" w:hAnsi="Times New Roman" w:cs="Times New Roman"/>
          <w:b/>
          <w:color w:val="000000"/>
          <w:w w:val="0"/>
          <w:sz w:val="24"/>
          <w:szCs w:val="24"/>
        </w:rPr>
      </w:pPr>
    </w:p>
    <w:p w:rsidR="008148CE" w:rsidRDefault="008148CE" w:rsidP="00B42177">
      <w:pPr>
        <w:jc w:val="center"/>
        <w:rPr>
          <w:rFonts w:ascii="Times New Roman" w:hAnsi="Times New Roman" w:cs="Times New Roman"/>
          <w:b/>
          <w:color w:val="000000"/>
          <w:w w:val="0"/>
          <w:sz w:val="24"/>
          <w:szCs w:val="24"/>
        </w:rPr>
      </w:pPr>
    </w:p>
    <w:p w:rsidR="008148CE" w:rsidRDefault="008148CE" w:rsidP="00B42177">
      <w:pPr>
        <w:jc w:val="center"/>
        <w:rPr>
          <w:rFonts w:ascii="Times New Roman" w:hAnsi="Times New Roman" w:cs="Times New Roman"/>
          <w:b/>
          <w:color w:val="000000"/>
          <w:w w:val="0"/>
          <w:sz w:val="24"/>
          <w:szCs w:val="24"/>
        </w:rPr>
      </w:pPr>
    </w:p>
    <w:p w:rsidR="008148CE" w:rsidRDefault="008148CE" w:rsidP="00B42177">
      <w:pPr>
        <w:jc w:val="center"/>
        <w:rPr>
          <w:rFonts w:ascii="Times New Roman" w:hAnsi="Times New Roman" w:cs="Times New Roman"/>
          <w:b/>
          <w:color w:val="000000"/>
          <w:w w:val="0"/>
          <w:sz w:val="24"/>
          <w:szCs w:val="24"/>
        </w:rPr>
      </w:pPr>
    </w:p>
    <w:p w:rsidR="008148CE" w:rsidRDefault="008148CE" w:rsidP="00B42177">
      <w:pPr>
        <w:jc w:val="center"/>
        <w:rPr>
          <w:rFonts w:ascii="Times New Roman" w:hAnsi="Times New Roman" w:cs="Times New Roman"/>
          <w:b/>
          <w:color w:val="000000"/>
          <w:w w:val="0"/>
          <w:sz w:val="24"/>
          <w:szCs w:val="24"/>
        </w:rPr>
      </w:pPr>
    </w:p>
    <w:p w:rsidR="008148CE" w:rsidRDefault="008148CE" w:rsidP="00B42177">
      <w:pPr>
        <w:jc w:val="center"/>
        <w:rPr>
          <w:rFonts w:ascii="Times New Roman" w:hAnsi="Times New Roman" w:cs="Times New Roman"/>
          <w:b/>
          <w:color w:val="000000"/>
          <w:w w:val="0"/>
          <w:sz w:val="24"/>
          <w:szCs w:val="24"/>
        </w:rPr>
      </w:pPr>
    </w:p>
    <w:p w:rsidR="008148CE" w:rsidRDefault="008148CE" w:rsidP="00B42177">
      <w:pPr>
        <w:jc w:val="center"/>
        <w:rPr>
          <w:rFonts w:ascii="Times New Roman" w:hAnsi="Times New Roman" w:cs="Times New Roman"/>
          <w:b/>
          <w:color w:val="000000"/>
          <w:w w:val="0"/>
          <w:sz w:val="24"/>
          <w:szCs w:val="24"/>
        </w:rPr>
      </w:pPr>
    </w:p>
    <w:p w:rsidR="00B42177" w:rsidRPr="00677106" w:rsidRDefault="008148CE" w:rsidP="00B42177">
      <w:pPr>
        <w:jc w:val="center"/>
        <w:rPr>
          <w:rFonts w:ascii="Times New Roman" w:hAnsi="Times New Roman" w:cs="Times New Roman"/>
          <w:b/>
          <w:color w:val="000000"/>
          <w:w w:val="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w w:val="0"/>
          <w:sz w:val="24"/>
          <w:szCs w:val="24"/>
        </w:rPr>
        <w:t>3.3</w:t>
      </w:r>
      <w:r w:rsidR="00B42177" w:rsidRPr="00677106">
        <w:rPr>
          <w:rFonts w:ascii="Times New Roman" w:hAnsi="Times New Roman" w:cs="Times New Roman"/>
          <w:b/>
          <w:color w:val="000000"/>
          <w:w w:val="0"/>
          <w:sz w:val="24"/>
          <w:szCs w:val="24"/>
        </w:rPr>
        <w:t>. Модуль «Школьный урок»</w:t>
      </w:r>
    </w:p>
    <w:p w:rsidR="00B42177" w:rsidRPr="00677106" w:rsidRDefault="00B42177" w:rsidP="004857AD">
      <w:pPr>
        <w:jc w:val="both"/>
        <w:rPr>
          <w:rFonts w:ascii="Times New Roman" w:hAnsi="Times New Roman" w:cs="Times New Roman"/>
          <w:sz w:val="24"/>
          <w:szCs w:val="24"/>
        </w:rPr>
      </w:pPr>
      <w:r w:rsidRPr="00677106">
        <w:rPr>
          <w:rFonts w:ascii="Times New Roman" w:hAnsi="Times New Roman" w:cs="Times New Roman"/>
          <w:sz w:val="24"/>
          <w:szCs w:val="24"/>
        </w:rPr>
        <w:t>Реализация школьными педагогами воспитательного потенциала урока предполагает следующее</w:t>
      </w:r>
    </w:p>
    <w:p w:rsidR="00F56840" w:rsidRPr="00677106" w:rsidRDefault="00B42177" w:rsidP="004857AD">
      <w:pPr>
        <w:jc w:val="both"/>
        <w:rPr>
          <w:rFonts w:ascii="Times New Roman" w:hAnsi="Times New Roman" w:cs="Times New Roman"/>
          <w:sz w:val="24"/>
          <w:szCs w:val="24"/>
        </w:rPr>
      </w:pPr>
      <w:r w:rsidRPr="00677106">
        <w:rPr>
          <w:rFonts w:ascii="Times New Roman" w:hAnsi="Times New Roman" w:cs="Times New Roman"/>
          <w:sz w:val="24"/>
          <w:szCs w:val="24"/>
        </w:rPr>
        <w:t>•   установление доверительных отношений между учителем и его учениками, способствующих позитивному восприятию учащимися указаний  учителя, привлечению их внимания к обсуждаемой на уроке информации, активизации их познавательной деятельности;</w:t>
      </w:r>
    </w:p>
    <w:p w:rsidR="00D70024" w:rsidRPr="00677106" w:rsidRDefault="00D70024" w:rsidP="004857AD">
      <w:pPr>
        <w:jc w:val="both"/>
        <w:rPr>
          <w:rFonts w:ascii="Times New Roman" w:hAnsi="Times New Roman" w:cs="Times New Roman"/>
          <w:sz w:val="24"/>
          <w:szCs w:val="24"/>
        </w:rPr>
      </w:pPr>
      <w:r w:rsidRPr="00677106">
        <w:rPr>
          <w:rFonts w:ascii="Times New Roman" w:hAnsi="Times New Roman" w:cs="Times New Roman"/>
          <w:sz w:val="24"/>
          <w:szCs w:val="24"/>
        </w:rPr>
        <w:t>•  побуждение школьников соблюдать на уроке общепринятые нормы поведения, правила общения со старшими (учителями) и сверстниками (школьниками), принципы учебной дисциплины и самоорганизации;</w:t>
      </w:r>
    </w:p>
    <w:p w:rsidR="00D70024" w:rsidRPr="00677106" w:rsidRDefault="00D70024" w:rsidP="004857AD">
      <w:pPr>
        <w:jc w:val="both"/>
        <w:rPr>
          <w:rFonts w:ascii="Times New Roman" w:hAnsi="Times New Roman" w:cs="Times New Roman"/>
          <w:sz w:val="24"/>
          <w:szCs w:val="24"/>
        </w:rPr>
      </w:pPr>
      <w:r w:rsidRPr="00677106">
        <w:rPr>
          <w:rFonts w:ascii="Times New Roman" w:hAnsi="Times New Roman" w:cs="Times New Roman"/>
          <w:sz w:val="24"/>
          <w:szCs w:val="24"/>
        </w:rPr>
        <w:t>•    привлечение внимания школьников к ценностному аспекту изучаемых на уроках явлений, организация их работы с получаемой на уроке социально значимой информацией – инициирование ее обсуждения, высказывания учащимися своего мнения по ее поводу, выработки своего к ней отношения;</w:t>
      </w:r>
    </w:p>
    <w:p w:rsidR="00D70024" w:rsidRPr="00677106" w:rsidRDefault="00D70024" w:rsidP="004857AD">
      <w:pPr>
        <w:jc w:val="both"/>
        <w:rPr>
          <w:rFonts w:ascii="Times New Roman" w:hAnsi="Times New Roman" w:cs="Times New Roman"/>
          <w:sz w:val="24"/>
          <w:szCs w:val="24"/>
        </w:rPr>
      </w:pPr>
      <w:r w:rsidRPr="00677106">
        <w:rPr>
          <w:rFonts w:ascii="Times New Roman" w:hAnsi="Times New Roman" w:cs="Times New Roman"/>
          <w:sz w:val="24"/>
          <w:szCs w:val="24"/>
        </w:rPr>
        <w:t>•   использование воспитательных воздействий  при изучении  учебного предмета через демонстрацию  примеров ответственного, гражданского поведения, проявления человеколюбия и добросердечности, через подбор соответствующих текстов для чтения, задач для решения, проблемных ситуаций для обсуждения в классе;</w:t>
      </w:r>
    </w:p>
    <w:p w:rsidR="00D70024" w:rsidRPr="00677106" w:rsidRDefault="00D70024" w:rsidP="004857AD">
      <w:pPr>
        <w:jc w:val="both"/>
        <w:rPr>
          <w:rFonts w:ascii="Times New Roman" w:hAnsi="Times New Roman" w:cs="Times New Roman"/>
          <w:sz w:val="24"/>
          <w:szCs w:val="24"/>
        </w:rPr>
      </w:pPr>
      <w:r w:rsidRPr="00677106">
        <w:rPr>
          <w:rFonts w:ascii="Times New Roman" w:hAnsi="Times New Roman" w:cs="Times New Roman"/>
          <w:sz w:val="24"/>
          <w:szCs w:val="24"/>
        </w:rPr>
        <w:t xml:space="preserve">•   применение на уроке интерактивных форм работы учащихся: интеллектуальных игр, стимулирующих познавательную мотивацию школьников; дидактического театра, где полученные на уроке знания обыгрываются в театральных постановках; дискуссий, которые дают учащимся возможность приобрести опыт ведения конструктивного диалога; групповой работы или работы в парах, которые учат школьников командной работе и взаимодействию с другими детьми; </w:t>
      </w:r>
    </w:p>
    <w:p w:rsidR="00D70024" w:rsidRPr="00677106" w:rsidRDefault="00D70024" w:rsidP="004857AD">
      <w:pPr>
        <w:jc w:val="both"/>
        <w:rPr>
          <w:rFonts w:ascii="Times New Roman" w:hAnsi="Times New Roman" w:cs="Times New Roman"/>
          <w:sz w:val="24"/>
          <w:szCs w:val="24"/>
        </w:rPr>
      </w:pPr>
      <w:r w:rsidRPr="00677106">
        <w:rPr>
          <w:rFonts w:ascii="Times New Roman" w:hAnsi="Times New Roman" w:cs="Times New Roman"/>
          <w:sz w:val="24"/>
          <w:szCs w:val="24"/>
        </w:rPr>
        <w:t>•</w:t>
      </w:r>
      <w:r w:rsidRPr="00677106">
        <w:rPr>
          <w:rFonts w:ascii="Times New Roman" w:hAnsi="Times New Roman" w:cs="Times New Roman"/>
          <w:sz w:val="24"/>
          <w:szCs w:val="24"/>
        </w:rPr>
        <w:tab/>
        <w:t xml:space="preserve">включение в урок игровых процедур, которые помогают поддержать мотивацию детей к получению знаний, налаживанию позитивных межличностных отношений в классе, помогают установлению доброжелательной атмосферы во время урока;   </w:t>
      </w:r>
    </w:p>
    <w:p w:rsidR="00D70024" w:rsidRPr="00677106" w:rsidRDefault="00D70024" w:rsidP="004857AD">
      <w:pPr>
        <w:jc w:val="both"/>
        <w:rPr>
          <w:rFonts w:ascii="Times New Roman" w:hAnsi="Times New Roman" w:cs="Times New Roman"/>
          <w:sz w:val="24"/>
          <w:szCs w:val="24"/>
        </w:rPr>
      </w:pPr>
      <w:r w:rsidRPr="00677106">
        <w:rPr>
          <w:rFonts w:ascii="Times New Roman" w:hAnsi="Times New Roman" w:cs="Times New Roman"/>
          <w:sz w:val="24"/>
          <w:szCs w:val="24"/>
        </w:rPr>
        <w:t xml:space="preserve"> •  организация шефства мотивированных и эрудированных учащихся над их неуспевающими одноклассниками, дающего школьникам социально значимый опыт сотрудничества и взаимной помощи;</w:t>
      </w:r>
    </w:p>
    <w:p w:rsidR="00D70024" w:rsidRPr="00677106" w:rsidRDefault="004F528D" w:rsidP="004857AD">
      <w:pPr>
        <w:jc w:val="both"/>
        <w:rPr>
          <w:rFonts w:ascii="Times New Roman" w:hAnsi="Times New Roman" w:cs="Times New Roman"/>
          <w:sz w:val="24"/>
          <w:szCs w:val="24"/>
        </w:rPr>
      </w:pPr>
      <w:r w:rsidRPr="00677106">
        <w:rPr>
          <w:rFonts w:ascii="Times New Roman" w:hAnsi="Times New Roman" w:cs="Times New Roman"/>
          <w:sz w:val="24"/>
          <w:szCs w:val="24"/>
        </w:rPr>
        <w:t>•  инициирование и поддержка исследовательской деятельности школьников в рамках реализации ими индивидуальных и групповых исследовательских проектов, что даёт  школьникам возможность приобретать  навык самостоятельного решения теоретической проблемы, навык  оформления собственных идей, навык уважительного отношения к чужим идеям, навык публичного выступления перед аудиторией, аргументирования и отстаивания своей точки зрения.</w:t>
      </w:r>
    </w:p>
    <w:p w:rsidR="004F528D" w:rsidRPr="00677106" w:rsidRDefault="008148CE" w:rsidP="004F528D">
      <w:pPr>
        <w:tabs>
          <w:tab w:val="left" w:pos="851"/>
        </w:tabs>
        <w:jc w:val="center"/>
        <w:rPr>
          <w:rFonts w:ascii="Times New Roman" w:hAnsi="Times New Roman" w:cs="Times New Roman"/>
          <w:b/>
          <w:iCs/>
          <w:color w:val="000000"/>
          <w:w w:val="0"/>
          <w:sz w:val="24"/>
          <w:szCs w:val="24"/>
        </w:rPr>
      </w:pPr>
      <w:r>
        <w:rPr>
          <w:rFonts w:ascii="Times New Roman" w:hAnsi="Times New Roman" w:cs="Times New Roman"/>
          <w:b/>
          <w:iCs/>
          <w:color w:val="000000"/>
          <w:w w:val="0"/>
          <w:sz w:val="24"/>
          <w:szCs w:val="24"/>
        </w:rPr>
        <w:t>3.4</w:t>
      </w:r>
      <w:r w:rsidR="004F528D" w:rsidRPr="00677106">
        <w:rPr>
          <w:rFonts w:ascii="Times New Roman" w:hAnsi="Times New Roman" w:cs="Times New Roman"/>
          <w:b/>
          <w:iCs/>
          <w:color w:val="000000"/>
          <w:w w:val="0"/>
          <w:sz w:val="24"/>
          <w:szCs w:val="24"/>
        </w:rPr>
        <w:t>. Модуль «Самоуправление»</w:t>
      </w:r>
    </w:p>
    <w:p w:rsidR="004F528D" w:rsidRPr="00677106" w:rsidRDefault="004F528D" w:rsidP="004857AD">
      <w:pPr>
        <w:jc w:val="both"/>
        <w:rPr>
          <w:rFonts w:ascii="Times New Roman" w:hAnsi="Times New Roman" w:cs="Times New Roman"/>
          <w:sz w:val="24"/>
          <w:szCs w:val="24"/>
        </w:rPr>
      </w:pPr>
      <w:r w:rsidRPr="00677106">
        <w:rPr>
          <w:rFonts w:ascii="Times New Roman" w:hAnsi="Times New Roman" w:cs="Times New Roman"/>
          <w:sz w:val="24"/>
          <w:szCs w:val="24"/>
        </w:rPr>
        <w:t xml:space="preserve">Поддержка детского самоуправления в школе помогает педагогам воспитывать в детях инициативность, самостоятельность, ответственность, трудолюбие, чувство собственного достоинства, а школьникам – предоставляет широкие возможности для самовыражения и самореализации. Учащимся младших и подростковых классов не всегда удается самостоятельно организовать свою деятельность, детское самоуправление иногда и на время может реализовываться через детско-взрослое самоуправление. </w:t>
      </w:r>
    </w:p>
    <w:p w:rsidR="004F528D" w:rsidRPr="00677106" w:rsidRDefault="004F528D" w:rsidP="004857AD">
      <w:pPr>
        <w:jc w:val="both"/>
        <w:rPr>
          <w:rFonts w:ascii="Times New Roman" w:hAnsi="Times New Roman" w:cs="Times New Roman"/>
          <w:sz w:val="24"/>
          <w:szCs w:val="24"/>
        </w:rPr>
      </w:pPr>
      <w:r w:rsidRPr="00677106">
        <w:rPr>
          <w:rFonts w:ascii="Times New Roman" w:hAnsi="Times New Roman" w:cs="Times New Roman"/>
          <w:sz w:val="24"/>
          <w:szCs w:val="24"/>
        </w:rPr>
        <w:lastRenderedPageBreak/>
        <w:t>Детское самоуправление в школе осуществляется:</w:t>
      </w:r>
    </w:p>
    <w:p w:rsidR="004F528D" w:rsidRPr="00677106" w:rsidRDefault="004F528D" w:rsidP="004857AD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677106">
        <w:rPr>
          <w:rFonts w:ascii="Times New Roman" w:hAnsi="Times New Roman" w:cs="Times New Roman"/>
          <w:b/>
          <w:sz w:val="24"/>
          <w:szCs w:val="24"/>
        </w:rPr>
        <w:t>На уровне школы:</w:t>
      </w:r>
    </w:p>
    <w:p w:rsidR="004F528D" w:rsidRPr="00677106" w:rsidRDefault="004F528D" w:rsidP="004857AD">
      <w:pPr>
        <w:jc w:val="both"/>
        <w:rPr>
          <w:rFonts w:ascii="Times New Roman" w:hAnsi="Times New Roman" w:cs="Times New Roman"/>
          <w:sz w:val="24"/>
          <w:szCs w:val="24"/>
        </w:rPr>
      </w:pPr>
      <w:r w:rsidRPr="00677106">
        <w:rPr>
          <w:rFonts w:ascii="Times New Roman" w:hAnsi="Times New Roman" w:cs="Times New Roman"/>
          <w:sz w:val="24"/>
          <w:szCs w:val="24"/>
        </w:rPr>
        <w:t>•    через деятельность выборного Совета обуча</w:t>
      </w:r>
      <w:r w:rsidR="00281D82">
        <w:rPr>
          <w:rFonts w:ascii="Times New Roman" w:hAnsi="Times New Roman" w:cs="Times New Roman"/>
          <w:sz w:val="24"/>
          <w:szCs w:val="24"/>
        </w:rPr>
        <w:t>ю</w:t>
      </w:r>
      <w:r w:rsidRPr="00677106">
        <w:rPr>
          <w:rFonts w:ascii="Times New Roman" w:hAnsi="Times New Roman" w:cs="Times New Roman"/>
          <w:sz w:val="24"/>
          <w:szCs w:val="24"/>
        </w:rPr>
        <w:t>щихся школы</w:t>
      </w:r>
      <w:proofErr w:type="gramStart"/>
      <w:r w:rsidRPr="00677106">
        <w:rPr>
          <w:rFonts w:ascii="Times New Roman" w:hAnsi="Times New Roman" w:cs="Times New Roman"/>
          <w:sz w:val="24"/>
          <w:szCs w:val="24"/>
        </w:rPr>
        <w:t xml:space="preserve"> </w:t>
      </w:r>
      <w:r w:rsidR="00A77494" w:rsidRPr="00677106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="00A77494" w:rsidRPr="00677106">
        <w:rPr>
          <w:rFonts w:ascii="Times New Roman" w:hAnsi="Times New Roman" w:cs="Times New Roman"/>
          <w:sz w:val="24"/>
          <w:szCs w:val="24"/>
        </w:rPr>
        <w:t xml:space="preserve"> </w:t>
      </w:r>
      <w:r w:rsidRPr="00677106">
        <w:rPr>
          <w:rFonts w:ascii="Times New Roman" w:hAnsi="Times New Roman" w:cs="Times New Roman"/>
          <w:sz w:val="24"/>
          <w:szCs w:val="24"/>
        </w:rPr>
        <w:t>создаваемого для учета мнения школьников по вопросам управления образовательной организацией и принятия административных решений, затрагивающих их права и законные интересы;</w:t>
      </w:r>
    </w:p>
    <w:p w:rsidR="004F528D" w:rsidRPr="00677106" w:rsidRDefault="004F528D" w:rsidP="004857AD">
      <w:pPr>
        <w:jc w:val="both"/>
        <w:rPr>
          <w:rFonts w:ascii="Times New Roman" w:hAnsi="Times New Roman" w:cs="Times New Roman"/>
          <w:sz w:val="24"/>
          <w:szCs w:val="24"/>
        </w:rPr>
      </w:pPr>
      <w:r w:rsidRPr="00677106">
        <w:rPr>
          <w:rFonts w:ascii="Times New Roman" w:hAnsi="Times New Roman" w:cs="Times New Roman"/>
          <w:sz w:val="24"/>
          <w:szCs w:val="24"/>
        </w:rPr>
        <w:t>•    через деятельность творческих советов дела, отвечающих за проведение тех или иных конкретных мероприятий, праздников, вечеров, акций и т.п.;</w:t>
      </w:r>
    </w:p>
    <w:p w:rsidR="00A77494" w:rsidRPr="00677106" w:rsidRDefault="00A77494" w:rsidP="004857AD">
      <w:pPr>
        <w:jc w:val="both"/>
        <w:rPr>
          <w:rFonts w:ascii="Times New Roman" w:hAnsi="Times New Roman" w:cs="Times New Roman"/>
          <w:sz w:val="24"/>
          <w:szCs w:val="24"/>
        </w:rPr>
      </w:pPr>
      <w:r w:rsidRPr="00677106">
        <w:rPr>
          <w:rFonts w:ascii="Times New Roman" w:hAnsi="Times New Roman" w:cs="Times New Roman"/>
          <w:sz w:val="24"/>
          <w:szCs w:val="24"/>
        </w:rPr>
        <w:t>•   через работу постоянно действующего школьного актива, инициирующего и организующего проведение личностно значимых для школьников событий (соревнований, конкурсов, фестивалей,</w:t>
      </w:r>
      <w:proofErr w:type="gramStart"/>
      <w:r w:rsidRPr="00677106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677106">
        <w:rPr>
          <w:rFonts w:ascii="Times New Roman" w:hAnsi="Times New Roman" w:cs="Times New Roman"/>
          <w:sz w:val="24"/>
          <w:szCs w:val="24"/>
        </w:rPr>
        <w:t xml:space="preserve"> походов и т.п.);</w:t>
      </w:r>
    </w:p>
    <w:p w:rsidR="00A77494" w:rsidRPr="00677106" w:rsidRDefault="00A77494" w:rsidP="004857AD">
      <w:pPr>
        <w:pStyle w:val="a3"/>
        <w:numPr>
          <w:ilvl w:val="0"/>
          <w:numId w:val="8"/>
        </w:numPr>
        <w:ind w:left="142"/>
        <w:jc w:val="both"/>
        <w:rPr>
          <w:rFonts w:ascii="Times New Roman" w:hAnsi="Times New Roman" w:cs="Times New Roman"/>
          <w:sz w:val="24"/>
          <w:szCs w:val="24"/>
        </w:rPr>
      </w:pPr>
      <w:r w:rsidRPr="00677106">
        <w:rPr>
          <w:rFonts w:ascii="Times New Roman" w:hAnsi="Times New Roman" w:cs="Times New Roman"/>
          <w:iCs/>
          <w:sz w:val="24"/>
          <w:szCs w:val="24"/>
        </w:rPr>
        <w:t>через деятельность творческих советов дела, отвечающих за проведение тех или иных конкретных мероприятий, праздников, вечеров, акций и т.п.;</w:t>
      </w:r>
    </w:p>
    <w:p w:rsidR="00A77494" w:rsidRPr="00677106" w:rsidRDefault="00A77494" w:rsidP="004857AD">
      <w:pPr>
        <w:tabs>
          <w:tab w:val="left" w:pos="851"/>
        </w:tabs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77106">
        <w:rPr>
          <w:rFonts w:ascii="Times New Roman" w:hAnsi="Times New Roman" w:cs="Times New Roman"/>
          <w:b/>
          <w:sz w:val="24"/>
          <w:szCs w:val="24"/>
        </w:rPr>
        <w:t>На уровне классов</w:t>
      </w:r>
      <w:r w:rsidRPr="00677106">
        <w:rPr>
          <w:rFonts w:ascii="Times New Roman" w:hAnsi="Times New Roman" w:cs="Times New Roman"/>
          <w:bCs/>
          <w:sz w:val="24"/>
          <w:szCs w:val="24"/>
        </w:rPr>
        <w:t>:</w:t>
      </w:r>
    </w:p>
    <w:p w:rsidR="00A77494" w:rsidRPr="00677106" w:rsidRDefault="00A77494" w:rsidP="004857AD">
      <w:pPr>
        <w:tabs>
          <w:tab w:val="left" w:pos="851"/>
        </w:tabs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77106">
        <w:rPr>
          <w:rFonts w:ascii="Times New Roman" w:hAnsi="Times New Roman" w:cs="Times New Roman"/>
          <w:bCs/>
          <w:sz w:val="24"/>
          <w:szCs w:val="24"/>
        </w:rPr>
        <w:t>•   через деятельность выборных по инициативе и предложениям учащихся класса лидеров (например, старост, дежурных командиров),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руководителей;</w:t>
      </w:r>
    </w:p>
    <w:p w:rsidR="00A77494" w:rsidRPr="00677106" w:rsidRDefault="00A77494" w:rsidP="004857AD">
      <w:pPr>
        <w:tabs>
          <w:tab w:val="left" w:pos="851"/>
        </w:tabs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77106">
        <w:rPr>
          <w:rFonts w:ascii="Times New Roman" w:hAnsi="Times New Roman" w:cs="Times New Roman"/>
          <w:bCs/>
          <w:sz w:val="24"/>
          <w:szCs w:val="24"/>
        </w:rPr>
        <w:t>•  через деятельность выборных органов самоуправления, отвечающих за различные направления работы класса (например: штаб спортивных дел, штаб творческих дел, штаб работы с младшими ребятами);</w:t>
      </w:r>
    </w:p>
    <w:p w:rsidR="00A77494" w:rsidRPr="00677106" w:rsidRDefault="00A77494" w:rsidP="004857AD">
      <w:pPr>
        <w:tabs>
          <w:tab w:val="left" w:pos="851"/>
        </w:tabs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77106">
        <w:rPr>
          <w:rFonts w:ascii="Times New Roman" w:hAnsi="Times New Roman" w:cs="Times New Roman"/>
          <w:bCs/>
          <w:sz w:val="24"/>
          <w:szCs w:val="24"/>
        </w:rPr>
        <w:t>•   через организацию на принципах самоуправления жизни детских групп, отправляющихся в походы, экспедиции, на экскурсии, осуществляемую через систему распределяемых среди участников ответственных должностей.</w:t>
      </w:r>
    </w:p>
    <w:p w:rsidR="00A77494" w:rsidRPr="00677106" w:rsidRDefault="00A77494" w:rsidP="004857AD">
      <w:pPr>
        <w:tabs>
          <w:tab w:val="left" w:pos="851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77106">
        <w:rPr>
          <w:rFonts w:ascii="Times New Roman" w:hAnsi="Times New Roman" w:cs="Times New Roman"/>
          <w:b/>
          <w:bCs/>
          <w:sz w:val="24"/>
          <w:szCs w:val="24"/>
        </w:rPr>
        <w:t xml:space="preserve">На индивидуальном уровне: </w:t>
      </w:r>
    </w:p>
    <w:p w:rsidR="00A77494" w:rsidRPr="00677106" w:rsidRDefault="00A77494" w:rsidP="004857AD">
      <w:pPr>
        <w:tabs>
          <w:tab w:val="left" w:pos="851"/>
        </w:tabs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77106">
        <w:rPr>
          <w:rFonts w:ascii="Times New Roman" w:hAnsi="Times New Roman" w:cs="Times New Roman"/>
          <w:bCs/>
          <w:sz w:val="24"/>
          <w:szCs w:val="24"/>
        </w:rPr>
        <w:t xml:space="preserve">•  через вовлечение школьников в планирование, организацию, проведение и анализ общешкольных и </w:t>
      </w:r>
      <w:proofErr w:type="spellStart"/>
      <w:r w:rsidRPr="00677106">
        <w:rPr>
          <w:rFonts w:ascii="Times New Roman" w:hAnsi="Times New Roman" w:cs="Times New Roman"/>
          <w:bCs/>
          <w:sz w:val="24"/>
          <w:szCs w:val="24"/>
        </w:rPr>
        <w:t>внутриклассных</w:t>
      </w:r>
      <w:proofErr w:type="spellEnd"/>
      <w:r w:rsidRPr="00677106">
        <w:rPr>
          <w:rFonts w:ascii="Times New Roman" w:hAnsi="Times New Roman" w:cs="Times New Roman"/>
          <w:bCs/>
          <w:sz w:val="24"/>
          <w:szCs w:val="24"/>
        </w:rPr>
        <w:t xml:space="preserve"> дел;</w:t>
      </w:r>
    </w:p>
    <w:p w:rsidR="00A77494" w:rsidRPr="00677106" w:rsidRDefault="00A77494" w:rsidP="004857AD">
      <w:pPr>
        <w:tabs>
          <w:tab w:val="left" w:pos="851"/>
        </w:tabs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77106">
        <w:rPr>
          <w:rFonts w:ascii="Times New Roman" w:hAnsi="Times New Roman" w:cs="Times New Roman"/>
          <w:bCs/>
          <w:sz w:val="24"/>
          <w:szCs w:val="24"/>
        </w:rPr>
        <w:t>•   через реализацию школьниками, взявшими на себя соответствующую роль, функций по контролю за порядком и чистотой в классе, уходом за классной комнатой, комнатными растениями и т.п.</w:t>
      </w:r>
    </w:p>
    <w:p w:rsidR="007C231D" w:rsidRPr="00677106" w:rsidRDefault="008148CE" w:rsidP="007C231D">
      <w:pPr>
        <w:ind w:left="-218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3.5</w:t>
      </w:r>
      <w:r w:rsidR="007C231D" w:rsidRPr="00677106">
        <w:rPr>
          <w:rFonts w:ascii="Times New Roman" w:hAnsi="Times New Roman" w:cs="Times New Roman"/>
          <w:b/>
          <w:sz w:val="24"/>
          <w:szCs w:val="24"/>
        </w:rPr>
        <w:t>. Модуль «Детские общественные объединения»</w:t>
      </w:r>
    </w:p>
    <w:p w:rsidR="007C231D" w:rsidRPr="00677106" w:rsidRDefault="007C231D" w:rsidP="004857AD">
      <w:pPr>
        <w:pStyle w:val="ParaAttribute38"/>
        <w:ind w:right="0" w:firstLine="567"/>
        <w:rPr>
          <w:rFonts w:eastAsia="Calibri"/>
          <w:sz w:val="24"/>
          <w:szCs w:val="24"/>
        </w:rPr>
      </w:pPr>
      <w:r w:rsidRPr="00677106">
        <w:rPr>
          <w:sz w:val="24"/>
          <w:szCs w:val="24"/>
        </w:rPr>
        <w:t xml:space="preserve">     </w:t>
      </w:r>
      <w:r w:rsidR="002D686B">
        <w:rPr>
          <w:sz w:val="24"/>
          <w:szCs w:val="24"/>
        </w:rPr>
        <w:t xml:space="preserve">     </w:t>
      </w:r>
      <w:proofErr w:type="gramStart"/>
      <w:r w:rsidR="002D686B">
        <w:rPr>
          <w:sz w:val="24"/>
          <w:szCs w:val="24"/>
        </w:rPr>
        <w:t xml:space="preserve">На базе школы  действует </w:t>
      </w:r>
      <w:r w:rsidRPr="00677106">
        <w:rPr>
          <w:sz w:val="24"/>
          <w:szCs w:val="24"/>
        </w:rPr>
        <w:t xml:space="preserve"> детское общественное </w:t>
      </w:r>
      <w:r w:rsidR="002D686B">
        <w:rPr>
          <w:sz w:val="24"/>
          <w:szCs w:val="24"/>
        </w:rPr>
        <w:t>патриотическое движение « Патриот</w:t>
      </w:r>
      <w:r w:rsidRPr="00677106">
        <w:rPr>
          <w:sz w:val="24"/>
          <w:szCs w:val="24"/>
        </w:rPr>
        <w:t xml:space="preserve">»,  отряд «ЮИД» – это добровольные  детско-юношеское объединения обучающихся  </w:t>
      </w:r>
      <w:r w:rsidR="00684798">
        <w:rPr>
          <w:sz w:val="24"/>
          <w:szCs w:val="24"/>
        </w:rPr>
        <w:t>МБОУ Верхнегрековская ООШ</w:t>
      </w:r>
      <w:r w:rsidRPr="00677106">
        <w:rPr>
          <w:sz w:val="24"/>
          <w:szCs w:val="24"/>
        </w:rPr>
        <w:t xml:space="preserve"> созданы  по инициативе детей и взрослых, объединившихся на основе общности интересов для реализации общих целей</w:t>
      </w:r>
      <w:r w:rsidR="00766AA1">
        <w:rPr>
          <w:sz w:val="24"/>
          <w:szCs w:val="24"/>
        </w:rPr>
        <w:t>.</w:t>
      </w:r>
      <w:proofErr w:type="gramEnd"/>
      <w:r w:rsidR="008148CE">
        <w:rPr>
          <w:sz w:val="24"/>
          <w:szCs w:val="24"/>
        </w:rPr>
        <w:t xml:space="preserve"> </w:t>
      </w:r>
      <w:r w:rsidRPr="00677106">
        <w:rPr>
          <w:rFonts w:eastAsia="Calibri"/>
          <w:sz w:val="24"/>
          <w:szCs w:val="24"/>
        </w:rPr>
        <w:t>Воспитание в детском общественном объединении осуществляется через:</w:t>
      </w:r>
    </w:p>
    <w:p w:rsidR="007C231D" w:rsidRPr="00677106" w:rsidRDefault="007C231D" w:rsidP="004857AD">
      <w:pPr>
        <w:pStyle w:val="ParaAttribute38"/>
        <w:numPr>
          <w:ilvl w:val="0"/>
          <w:numId w:val="8"/>
        </w:numPr>
        <w:ind w:left="142" w:right="0" w:firstLine="0"/>
        <w:rPr>
          <w:rFonts w:eastAsia="Calibri"/>
          <w:sz w:val="24"/>
          <w:szCs w:val="24"/>
        </w:rPr>
      </w:pPr>
      <w:r w:rsidRPr="00677106">
        <w:rPr>
          <w:sz w:val="24"/>
          <w:szCs w:val="24"/>
        </w:rPr>
        <w:t>организацию общественно полезных дел, направленной на помощь другим людям, своей школе, развить в себе такие качества как забота, уважение, умение сопереживать, умение общат</w:t>
      </w:r>
      <w:r w:rsidR="002D7BC6" w:rsidRPr="00677106">
        <w:rPr>
          <w:sz w:val="24"/>
          <w:szCs w:val="24"/>
        </w:rPr>
        <w:t xml:space="preserve">ься, слушать и слышать других. </w:t>
      </w:r>
      <w:r w:rsidRPr="00677106">
        <w:rPr>
          <w:sz w:val="24"/>
          <w:szCs w:val="24"/>
        </w:rPr>
        <w:t>Это посильная помощь, оказываемая школьниками пожилым людям; совместная работа с ДК по проведению культурн</w:t>
      </w:r>
      <w:proofErr w:type="gramStart"/>
      <w:r w:rsidRPr="00677106">
        <w:rPr>
          <w:sz w:val="24"/>
          <w:szCs w:val="24"/>
        </w:rPr>
        <w:t>о-</w:t>
      </w:r>
      <w:proofErr w:type="gramEnd"/>
      <w:r w:rsidRPr="00677106">
        <w:rPr>
          <w:sz w:val="24"/>
          <w:szCs w:val="24"/>
        </w:rPr>
        <w:t xml:space="preserve"> развлекательных мероприятий; помощь в благоустройстве территории </w:t>
      </w:r>
      <w:r w:rsidR="00684798">
        <w:rPr>
          <w:sz w:val="24"/>
          <w:szCs w:val="24"/>
        </w:rPr>
        <w:t xml:space="preserve">  памятников</w:t>
      </w:r>
      <w:r w:rsidR="002D7BC6" w:rsidRPr="00677106">
        <w:rPr>
          <w:sz w:val="24"/>
          <w:szCs w:val="24"/>
        </w:rPr>
        <w:t xml:space="preserve">, школы, </w:t>
      </w:r>
      <w:r w:rsidRPr="00677106">
        <w:rPr>
          <w:sz w:val="24"/>
          <w:szCs w:val="24"/>
        </w:rPr>
        <w:t>участие школьников в работе на прилег</w:t>
      </w:r>
      <w:r w:rsidR="002D7BC6" w:rsidRPr="00677106">
        <w:rPr>
          <w:sz w:val="24"/>
          <w:szCs w:val="24"/>
        </w:rPr>
        <w:t xml:space="preserve">ающей к школе территории </w:t>
      </w:r>
      <w:r w:rsidRPr="00677106">
        <w:rPr>
          <w:sz w:val="24"/>
          <w:szCs w:val="24"/>
        </w:rPr>
        <w:t>;</w:t>
      </w:r>
    </w:p>
    <w:p w:rsidR="002D7BC6" w:rsidRPr="00677106" w:rsidRDefault="002D7BC6" w:rsidP="004857AD">
      <w:pPr>
        <w:pStyle w:val="a3"/>
        <w:widowControl w:val="0"/>
        <w:numPr>
          <w:ilvl w:val="0"/>
          <w:numId w:val="8"/>
        </w:numPr>
        <w:tabs>
          <w:tab w:val="left" w:pos="993"/>
          <w:tab w:val="left" w:pos="1310"/>
        </w:tabs>
        <w:autoSpaceDE w:val="0"/>
        <w:autoSpaceDN w:val="0"/>
        <w:spacing w:after="0" w:line="240" w:lineRule="auto"/>
        <w:ind w:left="284" w:hanging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77106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организацию общественно полезных дел, направленных на помощь другим людям, своей школе, селу, развить в себе такие качества как </w:t>
      </w:r>
      <w:r w:rsidRPr="00677106">
        <w:rPr>
          <w:rFonts w:ascii="Times New Roman" w:hAnsi="Times New Roman" w:cs="Times New Roman"/>
          <w:sz w:val="24"/>
          <w:szCs w:val="24"/>
        </w:rPr>
        <w:t xml:space="preserve">внимание, забота, уважение, умение сопереживать, умение общаться; </w:t>
      </w:r>
    </w:p>
    <w:p w:rsidR="002D7BC6" w:rsidRPr="00677106" w:rsidRDefault="002D7BC6" w:rsidP="004857AD">
      <w:pPr>
        <w:pStyle w:val="a3"/>
        <w:widowControl w:val="0"/>
        <w:numPr>
          <w:ilvl w:val="0"/>
          <w:numId w:val="8"/>
        </w:numPr>
        <w:tabs>
          <w:tab w:val="left" w:pos="993"/>
          <w:tab w:val="left" w:pos="1310"/>
        </w:tabs>
        <w:autoSpaceDE w:val="0"/>
        <w:autoSpaceDN w:val="0"/>
        <w:spacing w:after="0" w:line="240" w:lineRule="auto"/>
        <w:ind w:left="284" w:hanging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77106">
        <w:rPr>
          <w:rFonts w:ascii="Times New Roman" w:eastAsia="Calibri" w:hAnsi="Times New Roman" w:cs="Times New Roman"/>
          <w:sz w:val="24"/>
          <w:szCs w:val="24"/>
        </w:rPr>
        <w:t>мероприятия в начальной школе, реализующие идею популяризации деятельности детского общественного объединения, привлечения в него новых участников, проводят театрализованные представления, игры, викторины и праздники.</w:t>
      </w:r>
    </w:p>
    <w:p w:rsidR="002D7BC6" w:rsidRPr="00677106" w:rsidRDefault="002D7BC6" w:rsidP="004857AD">
      <w:pPr>
        <w:pStyle w:val="a3"/>
        <w:widowControl w:val="0"/>
        <w:numPr>
          <w:ilvl w:val="0"/>
          <w:numId w:val="8"/>
        </w:numPr>
        <w:tabs>
          <w:tab w:val="left" w:pos="993"/>
          <w:tab w:val="left" w:pos="1310"/>
        </w:tabs>
        <w:autoSpaceDE w:val="0"/>
        <w:autoSpaceDN w:val="0"/>
        <w:spacing w:after="0" w:line="240" w:lineRule="auto"/>
        <w:ind w:left="284" w:hanging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77106">
        <w:rPr>
          <w:rFonts w:ascii="Times New Roman" w:eastAsia="Calibri" w:hAnsi="Times New Roman" w:cs="Times New Roman"/>
          <w:sz w:val="24"/>
          <w:szCs w:val="24"/>
          <w:lang w:eastAsia="ko-KR"/>
        </w:rPr>
        <w:t xml:space="preserve">участие членов детского общественного движения в волонтерском школьном движении, деятельности на благо конкретных людей и социального окружения в целом. </w:t>
      </w:r>
    </w:p>
    <w:p w:rsidR="002D7BC6" w:rsidRPr="00677106" w:rsidRDefault="002D7BC6" w:rsidP="002D7BC6">
      <w:pPr>
        <w:tabs>
          <w:tab w:val="left" w:pos="851"/>
        </w:tabs>
        <w:jc w:val="center"/>
        <w:rPr>
          <w:rFonts w:ascii="Times New Roman" w:hAnsi="Times New Roman" w:cs="Times New Roman"/>
          <w:b/>
          <w:iCs/>
          <w:sz w:val="24"/>
          <w:szCs w:val="24"/>
        </w:rPr>
      </w:pPr>
    </w:p>
    <w:p w:rsidR="002D7BC6" w:rsidRPr="00677106" w:rsidRDefault="002D7BC6" w:rsidP="002D7BC6">
      <w:pPr>
        <w:tabs>
          <w:tab w:val="left" w:pos="851"/>
        </w:tabs>
        <w:rPr>
          <w:rFonts w:ascii="Times New Roman" w:hAnsi="Times New Roman" w:cs="Times New Roman"/>
          <w:b/>
          <w:iCs/>
          <w:sz w:val="24"/>
          <w:szCs w:val="24"/>
        </w:rPr>
      </w:pPr>
      <w:r w:rsidRPr="00677106">
        <w:rPr>
          <w:rFonts w:ascii="Times New Roman" w:hAnsi="Times New Roman" w:cs="Times New Roman"/>
          <w:b/>
          <w:iCs/>
          <w:sz w:val="24"/>
          <w:szCs w:val="24"/>
        </w:rPr>
        <w:t xml:space="preserve">                    </w:t>
      </w:r>
      <w:r w:rsidR="008148CE">
        <w:rPr>
          <w:rFonts w:ascii="Times New Roman" w:hAnsi="Times New Roman" w:cs="Times New Roman"/>
          <w:b/>
          <w:iCs/>
          <w:sz w:val="24"/>
          <w:szCs w:val="24"/>
        </w:rPr>
        <w:t xml:space="preserve">                      Модуль 3.6</w:t>
      </w:r>
      <w:r w:rsidRPr="00677106">
        <w:rPr>
          <w:rFonts w:ascii="Times New Roman" w:hAnsi="Times New Roman" w:cs="Times New Roman"/>
          <w:b/>
          <w:iCs/>
          <w:sz w:val="24"/>
          <w:szCs w:val="24"/>
        </w:rPr>
        <w:t xml:space="preserve">. </w:t>
      </w:r>
      <w:r w:rsidRPr="00677106">
        <w:rPr>
          <w:rFonts w:ascii="Times New Roman" w:hAnsi="Times New Roman" w:cs="Times New Roman"/>
          <w:b/>
          <w:iCs/>
          <w:w w:val="0"/>
          <w:sz w:val="24"/>
          <w:szCs w:val="24"/>
        </w:rPr>
        <w:t>«Экскурсии, походы»</w:t>
      </w:r>
    </w:p>
    <w:p w:rsidR="002D7BC6" w:rsidRPr="00677106" w:rsidRDefault="002D7BC6" w:rsidP="004857AD">
      <w:pPr>
        <w:adjustRightInd w:val="0"/>
        <w:ind w:right="-1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77106">
        <w:rPr>
          <w:rFonts w:ascii="Times New Roman" w:eastAsia="Calibri" w:hAnsi="Times New Roman" w:cs="Times New Roman"/>
          <w:sz w:val="24"/>
          <w:szCs w:val="24"/>
        </w:rPr>
        <w:t xml:space="preserve">Экскурсии, походы помогают школьнику расширить свой кругозор, получить новые знания об окружающей его социальной, культурной, природной среде, научиться уважительно и бережно относиться к ней, приобрести важный опыт социально одобряемого поведения в различных внешкольных ситуациях.  На экскурсиях,  в походах создаются благоприятные условия для воспитания у подростков самостоятельности и ответственности, формирования у них навыков </w:t>
      </w:r>
      <w:proofErr w:type="spellStart"/>
      <w:r w:rsidRPr="00677106">
        <w:rPr>
          <w:rFonts w:ascii="Times New Roman" w:eastAsia="Calibri" w:hAnsi="Times New Roman" w:cs="Times New Roman"/>
          <w:sz w:val="24"/>
          <w:szCs w:val="24"/>
        </w:rPr>
        <w:t>самооб</w:t>
      </w:r>
      <w:r w:rsidR="00C40146" w:rsidRPr="00677106">
        <w:rPr>
          <w:rFonts w:ascii="Times New Roman" w:eastAsia="Calibri" w:hAnsi="Times New Roman" w:cs="Times New Roman"/>
          <w:sz w:val="24"/>
          <w:szCs w:val="24"/>
        </w:rPr>
        <w:t>служивающего</w:t>
      </w:r>
      <w:proofErr w:type="spellEnd"/>
      <w:r w:rsidR="00C40146" w:rsidRPr="00677106">
        <w:rPr>
          <w:rFonts w:ascii="Times New Roman" w:eastAsia="Calibri" w:hAnsi="Times New Roman" w:cs="Times New Roman"/>
          <w:sz w:val="24"/>
          <w:szCs w:val="24"/>
        </w:rPr>
        <w:t xml:space="preserve"> труда, </w:t>
      </w:r>
      <w:r w:rsidRPr="00677106">
        <w:rPr>
          <w:rFonts w:ascii="Times New Roman" w:eastAsia="Calibri" w:hAnsi="Times New Roman" w:cs="Times New Roman"/>
          <w:sz w:val="24"/>
          <w:szCs w:val="24"/>
        </w:rPr>
        <w:t>обучения рациональному использованию своего времени, сил, имущества. Эти воспитательные возможности реализуются в рамках следующих видов и форм деятельности:</w:t>
      </w:r>
    </w:p>
    <w:p w:rsidR="002D7BC6" w:rsidRPr="00677106" w:rsidRDefault="002D7BC6" w:rsidP="004857AD">
      <w:pPr>
        <w:pStyle w:val="a3"/>
        <w:numPr>
          <w:ilvl w:val="0"/>
          <w:numId w:val="10"/>
        </w:numPr>
        <w:adjustRightInd w:val="0"/>
        <w:ind w:left="567" w:right="-1" w:hanging="283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77106">
        <w:rPr>
          <w:rFonts w:ascii="Times New Roman" w:eastAsia="Calibri" w:hAnsi="Times New Roman" w:cs="Times New Roman"/>
          <w:sz w:val="24"/>
          <w:szCs w:val="24"/>
          <w:lang w:eastAsia="ko-KR"/>
        </w:rPr>
        <w:t>ежегодные походы на природу, организуемые в классах их классными руководителями и родителями школьников</w:t>
      </w:r>
      <w:r w:rsidR="00C40146" w:rsidRPr="00677106">
        <w:rPr>
          <w:rFonts w:ascii="Times New Roman" w:eastAsia="Calibri" w:hAnsi="Times New Roman" w:cs="Times New Roman"/>
          <w:sz w:val="24"/>
          <w:szCs w:val="24"/>
          <w:lang w:eastAsia="ko-KR"/>
        </w:rPr>
        <w:t xml:space="preserve"> в период осенних каникул</w:t>
      </w:r>
      <w:r w:rsidRPr="00677106">
        <w:rPr>
          <w:rFonts w:ascii="Times New Roman" w:eastAsia="Calibri" w:hAnsi="Times New Roman" w:cs="Times New Roman"/>
          <w:sz w:val="24"/>
          <w:szCs w:val="24"/>
          <w:lang w:eastAsia="ko-KR"/>
        </w:rPr>
        <w:t>;</w:t>
      </w:r>
    </w:p>
    <w:p w:rsidR="002D7BC6" w:rsidRPr="00677106" w:rsidRDefault="002D7BC6" w:rsidP="004857AD">
      <w:pPr>
        <w:pStyle w:val="a3"/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567" w:right="-1" w:hanging="425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77106">
        <w:rPr>
          <w:rFonts w:ascii="Times New Roman" w:eastAsia="Calibri" w:hAnsi="Times New Roman" w:cs="Times New Roman"/>
          <w:sz w:val="24"/>
          <w:szCs w:val="24"/>
        </w:rPr>
        <w:t>регулярные сезонные экскурсии на природу, организуемые в начальных классах их классными руководителями («Природа зимой», «Осенний парк», «Приметы весны» и т.п.);</w:t>
      </w:r>
    </w:p>
    <w:p w:rsidR="002D7BC6" w:rsidRPr="00677106" w:rsidRDefault="00684798" w:rsidP="004857AD">
      <w:pPr>
        <w:pStyle w:val="a3"/>
        <w:tabs>
          <w:tab w:val="left" w:pos="885"/>
        </w:tabs>
        <w:spacing w:after="0" w:line="240" w:lineRule="auto"/>
        <w:ind w:left="426" w:right="175"/>
        <w:contextualSpacing w:val="0"/>
        <w:jc w:val="both"/>
        <w:rPr>
          <w:rFonts w:ascii="Times New Roman" w:eastAsia="Calibri" w:hAnsi="Times New Roman" w:cs="Times New Roman"/>
          <w:sz w:val="24"/>
          <w:szCs w:val="24"/>
          <w:lang w:eastAsia="ko-KR"/>
        </w:rPr>
      </w:pPr>
      <w:r>
        <w:rPr>
          <w:rFonts w:ascii="Times New Roman" w:eastAsia="Calibri" w:hAnsi="Times New Roman" w:cs="Times New Roman"/>
          <w:sz w:val="24"/>
          <w:szCs w:val="24"/>
          <w:lang w:eastAsia="ko-KR"/>
        </w:rPr>
        <w:t xml:space="preserve">выездные экскурсии </w:t>
      </w:r>
      <w:r w:rsidR="002D7BC6" w:rsidRPr="00677106">
        <w:rPr>
          <w:rFonts w:ascii="Times New Roman" w:eastAsia="Calibri" w:hAnsi="Times New Roman" w:cs="Times New Roman"/>
          <w:sz w:val="24"/>
          <w:szCs w:val="24"/>
          <w:lang w:eastAsia="ko-KR"/>
        </w:rPr>
        <w:t xml:space="preserve"> на представления в кинотеатр, драмтеатр, цирк.</w:t>
      </w:r>
    </w:p>
    <w:p w:rsidR="00C40146" w:rsidRPr="00677106" w:rsidRDefault="00C40146" w:rsidP="004857AD">
      <w:pPr>
        <w:pStyle w:val="a3"/>
        <w:tabs>
          <w:tab w:val="left" w:pos="885"/>
        </w:tabs>
        <w:spacing w:after="0" w:line="240" w:lineRule="auto"/>
        <w:ind w:left="284" w:right="175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D7BC6" w:rsidRPr="00677106" w:rsidRDefault="00684798" w:rsidP="004857AD">
      <w:pPr>
        <w:pStyle w:val="ParaAttribute38"/>
        <w:ind w:right="0"/>
        <w:rPr>
          <w:b/>
          <w:sz w:val="24"/>
          <w:szCs w:val="24"/>
        </w:rPr>
      </w:pPr>
      <w:r>
        <w:rPr>
          <w:rFonts w:eastAsia="Calibri"/>
          <w:sz w:val="24"/>
          <w:szCs w:val="24"/>
        </w:rPr>
        <w:t xml:space="preserve">                                                             </w:t>
      </w:r>
      <w:r w:rsidR="008148CE">
        <w:rPr>
          <w:b/>
          <w:sz w:val="24"/>
          <w:szCs w:val="24"/>
        </w:rPr>
        <w:t xml:space="preserve"> Модуль 3.7</w:t>
      </w:r>
      <w:r w:rsidR="004857AD" w:rsidRPr="00677106">
        <w:rPr>
          <w:b/>
          <w:sz w:val="24"/>
          <w:szCs w:val="24"/>
        </w:rPr>
        <w:t>. «Профориентация»</w:t>
      </w:r>
    </w:p>
    <w:p w:rsidR="004857AD" w:rsidRPr="00677106" w:rsidRDefault="004857AD" w:rsidP="004857AD">
      <w:pPr>
        <w:pStyle w:val="ParaAttribute38"/>
        <w:ind w:right="0"/>
        <w:rPr>
          <w:b/>
          <w:sz w:val="24"/>
          <w:szCs w:val="24"/>
        </w:rPr>
      </w:pPr>
    </w:p>
    <w:p w:rsidR="004857AD" w:rsidRPr="00677106" w:rsidRDefault="004857AD" w:rsidP="004857AD">
      <w:pPr>
        <w:pStyle w:val="ParaAttribute38"/>
        <w:ind w:right="0"/>
        <w:rPr>
          <w:sz w:val="24"/>
          <w:szCs w:val="24"/>
        </w:rPr>
      </w:pPr>
      <w:r w:rsidRPr="00677106">
        <w:rPr>
          <w:sz w:val="24"/>
          <w:szCs w:val="24"/>
        </w:rPr>
        <w:t xml:space="preserve">                   Совместная деятельность педагогов и школьников по направлению «профориентация» включает в себя профессиональное просвещение школьников; диагностику и консультирование по проблемам профориентации, организацию профессиональных проб школьников. Задача совместной деятельности педагога и ребенка – подготовить школьника к осознанному выбору своей будущей профессиональной деятельности. Создавая </w:t>
      </w:r>
      <w:proofErr w:type="spellStart"/>
      <w:r w:rsidRPr="00677106">
        <w:rPr>
          <w:sz w:val="24"/>
          <w:szCs w:val="24"/>
        </w:rPr>
        <w:t>профориентационно</w:t>
      </w:r>
      <w:proofErr w:type="spellEnd"/>
      <w:r w:rsidRPr="00677106">
        <w:rPr>
          <w:sz w:val="24"/>
          <w:szCs w:val="24"/>
        </w:rPr>
        <w:t xml:space="preserve"> значимые проблемные ситуации, формирующие готовность школьника к выбору, педагог актуализирует его профессиональное самоопределение, позитивный взгляд на труд в постиндустриальном мире, охватывающий не только профессиональную, но и </w:t>
      </w:r>
      <w:proofErr w:type="spellStart"/>
      <w:r w:rsidRPr="00677106">
        <w:rPr>
          <w:sz w:val="24"/>
          <w:szCs w:val="24"/>
        </w:rPr>
        <w:t>внепрофессиональную</w:t>
      </w:r>
      <w:proofErr w:type="spellEnd"/>
      <w:r w:rsidRPr="00677106">
        <w:rPr>
          <w:sz w:val="24"/>
          <w:szCs w:val="24"/>
        </w:rPr>
        <w:t xml:space="preserve"> составляющие такой деятельности.</w:t>
      </w:r>
    </w:p>
    <w:p w:rsidR="00602F08" w:rsidRPr="00677106" w:rsidRDefault="00602F08" w:rsidP="004857AD">
      <w:pPr>
        <w:pStyle w:val="ParaAttribute38"/>
        <w:ind w:right="0"/>
        <w:rPr>
          <w:sz w:val="24"/>
          <w:szCs w:val="24"/>
        </w:rPr>
      </w:pPr>
    </w:p>
    <w:p w:rsidR="004857AD" w:rsidRPr="00677106" w:rsidRDefault="00602F08" w:rsidP="004857AD">
      <w:pPr>
        <w:pStyle w:val="ParaAttribute38"/>
        <w:ind w:right="0"/>
        <w:rPr>
          <w:sz w:val="24"/>
          <w:szCs w:val="24"/>
        </w:rPr>
      </w:pPr>
      <w:r w:rsidRPr="00677106">
        <w:rPr>
          <w:sz w:val="24"/>
          <w:szCs w:val="24"/>
        </w:rPr>
        <w:t xml:space="preserve">•  циклы </w:t>
      </w:r>
      <w:proofErr w:type="spellStart"/>
      <w:r w:rsidRPr="00677106">
        <w:rPr>
          <w:sz w:val="24"/>
          <w:szCs w:val="24"/>
        </w:rPr>
        <w:t>профориентационных</w:t>
      </w:r>
      <w:proofErr w:type="spellEnd"/>
      <w:r w:rsidRPr="00677106">
        <w:rPr>
          <w:sz w:val="24"/>
          <w:szCs w:val="24"/>
        </w:rPr>
        <w:t xml:space="preserve"> часов общения, направленных на  подготовку школьника к осознанному планированию и реализации своего профессионального будущего;</w:t>
      </w:r>
    </w:p>
    <w:p w:rsidR="00602F08" w:rsidRPr="00677106" w:rsidRDefault="00602F08" w:rsidP="004857AD">
      <w:pPr>
        <w:pStyle w:val="ParaAttribute38"/>
        <w:ind w:right="0"/>
        <w:rPr>
          <w:sz w:val="24"/>
          <w:szCs w:val="24"/>
        </w:rPr>
      </w:pPr>
      <w:r w:rsidRPr="00677106">
        <w:rPr>
          <w:sz w:val="24"/>
          <w:szCs w:val="24"/>
        </w:rPr>
        <w:t>•</w:t>
      </w:r>
      <w:r w:rsidRPr="00677106">
        <w:rPr>
          <w:sz w:val="24"/>
          <w:szCs w:val="24"/>
        </w:rPr>
        <w:tab/>
      </w:r>
      <w:proofErr w:type="spellStart"/>
      <w:r w:rsidRPr="00677106">
        <w:rPr>
          <w:sz w:val="24"/>
          <w:szCs w:val="24"/>
        </w:rPr>
        <w:t>профориентационные</w:t>
      </w:r>
      <w:proofErr w:type="spellEnd"/>
      <w:r w:rsidRPr="00677106">
        <w:rPr>
          <w:sz w:val="24"/>
          <w:szCs w:val="24"/>
        </w:rPr>
        <w:t xml:space="preserve"> игры: деловые игры, </w:t>
      </w:r>
      <w:proofErr w:type="spellStart"/>
      <w:r w:rsidRPr="00677106">
        <w:rPr>
          <w:sz w:val="24"/>
          <w:szCs w:val="24"/>
        </w:rPr>
        <w:t>квесты</w:t>
      </w:r>
      <w:proofErr w:type="spellEnd"/>
      <w:r w:rsidRPr="00677106">
        <w:rPr>
          <w:sz w:val="24"/>
          <w:szCs w:val="24"/>
        </w:rPr>
        <w:t>, решение кейсов (ситуаций, в которых необходимо принять решение, занять определенную позицию), расширяющие знания школьников о типах профессий, о способах выбора профессий, о достоинствах и недостатках той или иной интересной школьникам профессиональной деятельности;</w:t>
      </w:r>
    </w:p>
    <w:p w:rsidR="00602F08" w:rsidRPr="00677106" w:rsidRDefault="00602F08" w:rsidP="00602F08">
      <w:pPr>
        <w:pStyle w:val="ParaAttribute38"/>
        <w:rPr>
          <w:sz w:val="24"/>
          <w:szCs w:val="24"/>
        </w:rPr>
      </w:pPr>
      <w:r w:rsidRPr="00677106">
        <w:rPr>
          <w:sz w:val="24"/>
          <w:szCs w:val="24"/>
        </w:rPr>
        <w:t>•</w:t>
      </w:r>
      <w:r w:rsidRPr="00677106">
        <w:rPr>
          <w:sz w:val="24"/>
          <w:szCs w:val="24"/>
        </w:rPr>
        <w:tab/>
        <w:t>экскурсии на предприятия, дающие школьникам начальные представления о существующих профессиях и условиях работы людей, представляющих эти профессии;</w:t>
      </w:r>
    </w:p>
    <w:p w:rsidR="00602F08" w:rsidRPr="00677106" w:rsidRDefault="00602F08" w:rsidP="00602F08">
      <w:pPr>
        <w:pStyle w:val="ParaAttribute38"/>
        <w:rPr>
          <w:sz w:val="24"/>
          <w:szCs w:val="24"/>
        </w:rPr>
      </w:pPr>
      <w:r w:rsidRPr="00677106">
        <w:rPr>
          <w:sz w:val="24"/>
          <w:szCs w:val="24"/>
        </w:rPr>
        <w:t>•</w:t>
      </w:r>
      <w:r w:rsidRPr="00677106">
        <w:rPr>
          <w:sz w:val="24"/>
          <w:szCs w:val="24"/>
        </w:rPr>
        <w:tab/>
        <w:t>посещение дней о</w:t>
      </w:r>
      <w:r w:rsidR="00684798">
        <w:rPr>
          <w:sz w:val="24"/>
          <w:szCs w:val="24"/>
        </w:rPr>
        <w:t>ткрытых дверей</w:t>
      </w:r>
    </w:p>
    <w:p w:rsidR="00602F08" w:rsidRPr="00677106" w:rsidRDefault="00602F08" w:rsidP="00602F08">
      <w:pPr>
        <w:pStyle w:val="ParaAttribute38"/>
        <w:rPr>
          <w:sz w:val="24"/>
          <w:szCs w:val="24"/>
        </w:rPr>
      </w:pPr>
      <w:r w:rsidRPr="00677106">
        <w:rPr>
          <w:sz w:val="24"/>
          <w:szCs w:val="24"/>
        </w:rPr>
        <w:t>•</w:t>
      </w:r>
      <w:r w:rsidRPr="00677106">
        <w:rPr>
          <w:sz w:val="24"/>
          <w:szCs w:val="24"/>
        </w:rPr>
        <w:tab/>
        <w:t xml:space="preserve">совместное с педагогами изучение интернет ресурсов, посвященных выбору профессий, прохождение </w:t>
      </w:r>
      <w:proofErr w:type="spellStart"/>
      <w:r w:rsidRPr="00677106">
        <w:rPr>
          <w:sz w:val="24"/>
          <w:szCs w:val="24"/>
        </w:rPr>
        <w:t>профориентационного</w:t>
      </w:r>
      <w:proofErr w:type="spellEnd"/>
      <w:r w:rsidRPr="00677106">
        <w:rPr>
          <w:sz w:val="24"/>
          <w:szCs w:val="24"/>
        </w:rPr>
        <w:t xml:space="preserve"> онлайн-тестирования;</w:t>
      </w:r>
    </w:p>
    <w:p w:rsidR="00602F08" w:rsidRPr="00677106" w:rsidRDefault="00602F08" w:rsidP="00602F08">
      <w:pPr>
        <w:pStyle w:val="ParaAttribute38"/>
        <w:rPr>
          <w:sz w:val="24"/>
          <w:szCs w:val="24"/>
        </w:rPr>
      </w:pPr>
      <w:r w:rsidRPr="00677106">
        <w:rPr>
          <w:sz w:val="24"/>
          <w:szCs w:val="24"/>
        </w:rPr>
        <w:t>•</w:t>
      </w:r>
      <w:r w:rsidRPr="00677106">
        <w:rPr>
          <w:sz w:val="24"/>
          <w:szCs w:val="24"/>
        </w:rPr>
        <w:tab/>
        <w:t xml:space="preserve">участие в работе всероссийских </w:t>
      </w:r>
      <w:proofErr w:type="spellStart"/>
      <w:r w:rsidRPr="00677106">
        <w:rPr>
          <w:sz w:val="24"/>
          <w:szCs w:val="24"/>
        </w:rPr>
        <w:t>профориентационных</w:t>
      </w:r>
      <w:proofErr w:type="spellEnd"/>
      <w:r w:rsidRPr="00677106">
        <w:rPr>
          <w:sz w:val="24"/>
          <w:szCs w:val="24"/>
        </w:rPr>
        <w:t xml:space="preserve"> проектов, созданных в сети интернет;</w:t>
      </w:r>
    </w:p>
    <w:p w:rsidR="00602F08" w:rsidRPr="00677106" w:rsidRDefault="00602F08" w:rsidP="00602F08">
      <w:pPr>
        <w:pStyle w:val="ParaAttribute38"/>
        <w:ind w:right="0"/>
        <w:rPr>
          <w:sz w:val="24"/>
          <w:szCs w:val="24"/>
        </w:rPr>
      </w:pPr>
      <w:r w:rsidRPr="00677106">
        <w:rPr>
          <w:sz w:val="24"/>
          <w:szCs w:val="24"/>
        </w:rPr>
        <w:t xml:space="preserve">.  </w:t>
      </w:r>
    </w:p>
    <w:p w:rsidR="00381D07" w:rsidRPr="00F07B79" w:rsidRDefault="00602F08" w:rsidP="00F07B79">
      <w:pPr>
        <w:tabs>
          <w:tab w:val="left" w:pos="2760"/>
        </w:tabs>
        <w:ind w:left="-218"/>
        <w:rPr>
          <w:rFonts w:ascii="Times New Roman" w:hAnsi="Times New Roman" w:cs="Times New Roman"/>
          <w:sz w:val="24"/>
          <w:szCs w:val="24"/>
        </w:rPr>
      </w:pPr>
      <w:r w:rsidRPr="00677106">
        <w:rPr>
          <w:rFonts w:ascii="Times New Roman" w:hAnsi="Times New Roman" w:cs="Times New Roman"/>
          <w:sz w:val="24"/>
          <w:szCs w:val="24"/>
        </w:rPr>
        <w:tab/>
      </w:r>
      <w:r w:rsidR="008148CE">
        <w:rPr>
          <w:rFonts w:ascii="Times New Roman" w:eastAsia="Times New Roman" w:hAnsi="Times New Roman" w:cs="Times New Roman"/>
          <w:b/>
          <w:w w:val="0"/>
          <w:sz w:val="24"/>
          <w:szCs w:val="24"/>
        </w:rPr>
        <w:t>3.8</w:t>
      </w:r>
      <w:r w:rsidR="00381D07" w:rsidRPr="00677106">
        <w:rPr>
          <w:rFonts w:ascii="Times New Roman" w:eastAsia="Times New Roman" w:hAnsi="Times New Roman" w:cs="Times New Roman"/>
          <w:b/>
          <w:w w:val="0"/>
          <w:sz w:val="24"/>
          <w:szCs w:val="24"/>
        </w:rPr>
        <w:t xml:space="preserve"> Модуль </w:t>
      </w:r>
      <w:r w:rsidR="00381D07" w:rsidRPr="00677106">
        <w:rPr>
          <w:rFonts w:ascii="Times New Roman" w:eastAsia="Times New Roman" w:hAnsi="Times New Roman" w:cs="Times New Roman"/>
          <w:b/>
          <w:sz w:val="24"/>
          <w:szCs w:val="24"/>
        </w:rPr>
        <w:t>«Организация предметно-эстетической среды»</w:t>
      </w:r>
    </w:p>
    <w:p w:rsidR="00381D07" w:rsidRPr="00677106" w:rsidRDefault="00381D07" w:rsidP="00381D07">
      <w:pPr>
        <w:pStyle w:val="ParaAttribute38"/>
        <w:ind w:right="0" w:firstLine="567"/>
        <w:jc w:val="left"/>
        <w:rPr>
          <w:rStyle w:val="CharAttribute502"/>
          <w:rFonts w:eastAsia="№Е"/>
          <w:i w:val="0"/>
          <w:sz w:val="24"/>
          <w:szCs w:val="24"/>
        </w:rPr>
      </w:pPr>
      <w:r w:rsidRPr="00677106">
        <w:rPr>
          <w:sz w:val="24"/>
          <w:szCs w:val="24"/>
        </w:rPr>
        <w:lastRenderedPageBreak/>
        <w:t xml:space="preserve">Окружающая ребенка предметно-эстетическая среда школы, при условии ее грамотной организации, обогащает внутренний мир ученика, способствует формированию у него чувства вкуса и стиля, создает атмосферу психологического комфорта, поднимает настроение, </w:t>
      </w:r>
      <w:r w:rsidRPr="00677106">
        <w:rPr>
          <w:rStyle w:val="CharAttribute526"/>
          <w:rFonts w:eastAsia="№Е"/>
          <w:sz w:val="24"/>
          <w:szCs w:val="24"/>
        </w:rPr>
        <w:t xml:space="preserve">предупреждает стрессовые ситуации, </w:t>
      </w:r>
      <w:r w:rsidRPr="00677106">
        <w:rPr>
          <w:sz w:val="24"/>
          <w:szCs w:val="24"/>
        </w:rPr>
        <w:t>способствует позитивному восприятию ребенком школы. Воспитывающее влияние на ребенка осуществляется через такие формы работы с предметно-эстетической средой школы как:</w:t>
      </w:r>
      <w:r w:rsidRPr="00677106">
        <w:rPr>
          <w:rStyle w:val="CharAttribute502"/>
          <w:rFonts w:eastAsia="№Е"/>
          <w:i w:val="0"/>
          <w:sz w:val="24"/>
          <w:szCs w:val="24"/>
        </w:rPr>
        <w:t xml:space="preserve"> </w:t>
      </w:r>
    </w:p>
    <w:p w:rsidR="00381D07" w:rsidRPr="00677106" w:rsidRDefault="00381D07" w:rsidP="00381D07">
      <w:pPr>
        <w:pStyle w:val="a3"/>
        <w:numPr>
          <w:ilvl w:val="0"/>
          <w:numId w:val="5"/>
        </w:numPr>
        <w:shd w:val="clear" w:color="auto" w:fill="FFFFFF"/>
        <w:tabs>
          <w:tab w:val="left" w:pos="993"/>
          <w:tab w:val="left" w:pos="1310"/>
        </w:tabs>
        <w:spacing w:after="0" w:line="240" w:lineRule="auto"/>
        <w:ind w:left="0" w:right="-1" w:firstLine="567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77106">
        <w:rPr>
          <w:rFonts w:ascii="Times New Roman" w:eastAsia="Times New Roman" w:hAnsi="Times New Roman" w:cs="Times New Roman"/>
          <w:sz w:val="24"/>
          <w:szCs w:val="24"/>
        </w:rPr>
        <w:t>размещение на стенах школы регулярно сменяемых экспозиций: творческих работ школьников, позволяющих им реализовать свой творческий потенциал, а также знакомящих их с работами друг друга; фотоотчетов об интересных событиях, происходящих в школе;</w:t>
      </w:r>
    </w:p>
    <w:p w:rsidR="00381D07" w:rsidRPr="00677106" w:rsidRDefault="00381D07" w:rsidP="00381D07">
      <w:pPr>
        <w:pStyle w:val="a3"/>
        <w:numPr>
          <w:ilvl w:val="0"/>
          <w:numId w:val="5"/>
        </w:numPr>
        <w:shd w:val="clear" w:color="auto" w:fill="FFFFFF"/>
        <w:tabs>
          <w:tab w:val="left" w:pos="993"/>
          <w:tab w:val="left" w:pos="1310"/>
        </w:tabs>
        <w:spacing w:after="0" w:line="240" w:lineRule="auto"/>
        <w:ind w:left="0" w:right="-1" w:firstLine="567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77106">
        <w:rPr>
          <w:rFonts w:ascii="Times New Roman" w:eastAsia="Times New Roman" w:hAnsi="Times New Roman" w:cs="Times New Roman"/>
          <w:sz w:val="24"/>
          <w:szCs w:val="24"/>
        </w:rPr>
        <w:t>озеленение</w:t>
      </w:r>
      <w:r w:rsidRPr="00677106">
        <w:rPr>
          <w:rStyle w:val="CharAttribute526"/>
          <w:rFonts w:eastAsia="№Е" w:hAnsi="Times New Roman" w:cs="Times New Roman"/>
          <w:sz w:val="24"/>
          <w:szCs w:val="24"/>
        </w:rPr>
        <w:t xml:space="preserve"> пришкольной территории, разбивка клумб, посадка деревьев, оборудование во дворе школы спортивных и игровых площадок, </w:t>
      </w:r>
      <w:r w:rsidRPr="00677106">
        <w:rPr>
          <w:rFonts w:ascii="Times New Roman" w:eastAsia="Times New Roman" w:hAnsi="Times New Roman" w:cs="Times New Roman"/>
          <w:sz w:val="24"/>
          <w:szCs w:val="24"/>
        </w:rPr>
        <w:t>доступных и приспособленных для школьников разных возрастных категорий</w:t>
      </w:r>
      <w:r w:rsidRPr="00677106">
        <w:rPr>
          <w:rStyle w:val="CharAttribute526"/>
          <w:rFonts w:eastAsia="№Е" w:hAnsi="Times New Roman" w:cs="Times New Roman"/>
          <w:sz w:val="24"/>
          <w:szCs w:val="24"/>
        </w:rPr>
        <w:t>;</w:t>
      </w:r>
      <w:r w:rsidRPr="006771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381D07" w:rsidRPr="00677106" w:rsidRDefault="00381D07" w:rsidP="00381D07">
      <w:pPr>
        <w:widowControl w:val="0"/>
        <w:numPr>
          <w:ilvl w:val="0"/>
          <w:numId w:val="12"/>
        </w:numPr>
        <w:shd w:val="clear" w:color="auto" w:fill="FFFFFF"/>
        <w:tabs>
          <w:tab w:val="left" w:pos="872"/>
          <w:tab w:val="left" w:pos="993"/>
          <w:tab w:val="left" w:pos="1310"/>
        </w:tabs>
        <w:autoSpaceDE w:val="0"/>
        <w:spacing w:after="0" w:line="240" w:lineRule="auto"/>
        <w:ind w:left="0" w:right="-1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77106">
        <w:rPr>
          <w:rFonts w:ascii="Times New Roman" w:eastAsia="Times New Roman" w:hAnsi="Times New Roman" w:cs="Times New Roman"/>
          <w:sz w:val="24"/>
          <w:szCs w:val="24"/>
        </w:rPr>
        <w:t>благоустройство классных кабинетов, осуществляемое классными руководителями вместе со школьниками своих классов, позволяющее учащимся проявить свои фантазию и творческие способности, создающее повод для длительного общения классного руководителя со своими детьми;</w:t>
      </w:r>
    </w:p>
    <w:p w:rsidR="00381D07" w:rsidRPr="00677106" w:rsidRDefault="00381D07" w:rsidP="00381D07">
      <w:pPr>
        <w:pStyle w:val="ParaAttribute38"/>
        <w:numPr>
          <w:ilvl w:val="0"/>
          <w:numId w:val="12"/>
        </w:numPr>
        <w:ind w:left="709" w:right="0" w:hanging="425"/>
        <w:rPr>
          <w:sz w:val="24"/>
          <w:szCs w:val="24"/>
        </w:rPr>
      </w:pPr>
      <w:r w:rsidRPr="00677106">
        <w:rPr>
          <w:sz w:val="24"/>
          <w:szCs w:val="24"/>
        </w:rPr>
        <w:t>событийное оформление пространства при проведении конкретных школьных событий (праздников, церемоний, торжественных линеек, творческих вечеров, выставок, собраний и т.п.);</w:t>
      </w:r>
    </w:p>
    <w:p w:rsidR="00381D07" w:rsidRPr="00677106" w:rsidRDefault="00381D07" w:rsidP="00381D07">
      <w:pPr>
        <w:pStyle w:val="ParaAttribute38"/>
        <w:numPr>
          <w:ilvl w:val="0"/>
          <w:numId w:val="12"/>
        </w:numPr>
        <w:ind w:left="709" w:right="0" w:hanging="425"/>
        <w:rPr>
          <w:rStyle w:val="CharAttribute502"/>
          <w:rFonts w:eastAsia="№Е"/>
          <w:i w:val="0"/>
          <w:sz w:val="24"/>
          <w:szCs w:val="24"/>
        </w:rPr>
      </w:pPr>
      <w:r w:rsidRPr="00677106">
        <w:rPr>
          <w:rStyle w:val="CharAttribute502"/>
          <w:rFonts w:eastAsia="№Е"/>
          <w:i w:val="0"/>
          <w:sz w:val="24"/>
          <w:szCs w:val="24"/>
        </w:rPr>
        <w:t>регулярная организация и проведение конкурсов творческих проектов по благоустройству различных участков пришкольной территор</w:t>
      </w:r>
      <w:r w:rsidR="00684798">
        <w:rPr>
          <w:rStyle w:val="CharAttribute502"/>
          <w:rFonts w:eastAsia="№Е"/>
          <w:i w:val="0"/>
          <w:sz w:val="24"/>
          <w:szCs w:val="24"/>
        </w:rPr>
        <w:t>ии (высадка культурных растений</w:t>
      </w:r>
      <w:r w:rsidR="00BF69CA" w:rsidRPr="00677106">
        <w:rPr>
          <w:rStyle w:val="CharAttribute502"/>
          <w:rFonts w:eastAsia="№Е"/>
          <w:i w:val="0"/>
          <w:sz w:val="24"/>
          <w:szCs w:val="24"/>
        </w:rPr>
        <w:t xml:space="preserve">), высадка цветов, кустов </w:t>
      </w:r>
      <w:r w:rsidR="00684798">
        <w:rPr>
          <w:rStyle w:val="CharAttribute502"/>
          <w:rFonts w:eastAsia="№Е"/>
          <w:i w:val="0"/>
          <w:sz w:val="24"/>
          <w:szCs w:val="24"/>
        </w:rPr>
        <w:t>у памятника погибших воинов.</w:t>
      </w:r>
    </w:p>
    <w:p w:rsidR="00BF69CA" w:rsidRPr="00677106" w:rsidRDefault="00BF69CA" w:rsidP="00BF69CA">
      <w:pPr>
        <w:pStyle w:val="ParaAttribute38"/>
        <w:ind w:left="284" w:right="0"/>
        <w:jc w:val="center"/>
        <w:rPr>
          <w:rStyle w:val="CharAttribute502"/>
          <w:rFonts w:eastAsia="№Е"/>
          <w:b/>
          <w:i w:val="0"/>
          <w:sz w:val="24"/>
          <w:szCs w:val="24"/>
        </w:rPr>
      </w:pPr>
    </w:p>
    <w:p w:rsidR="00BF69CA" w:rsidRPr="00677106" w:rsidRDefault="008148CE" w:rsidP="00BF69CA">
      <w:pPr>
        <w:pStyle w:val="ParaAttribute38"/>
        <w:ind w:left="284"/>
        <w:jc w:val="center"/>
        <w:rPr>
          <w:rStyle w:val="CharAttribute502"/>
          <w:rFonts w:eastAsia="№Е"/>
          <w:b/>
          <w:i w:val="0"/>
          <w:sz w:val="24"/>
          <w:szCs w:val="24"/>
        </w:rPr>
      </w:pPr>
      <w:r>
        <w:rPr>
          <w:rStyle w:val="CharAttribute502"/>
          <w:rFonts w:eastAsia="№Е"/>
          <w:b/>
          <w:i w:val="0"/>
          <w:sz w:val="24"/>
          <w:szCs w:val="24"/>
        </w:rPr>
        <w:t>3.9</w:t>
      </w:r>
      <w:r w:rsidR="00BF69CA" w:rsidRPr="00677106">
        <w:rPr>
          <w:rStyle w:val="CharAttribute502"/>
          <w:rFonts w:eastAsia="№Е"/>
          <w:b/>
          <w:i w:val="0"/>
          <w:sz w:val="24"/>
          <w:szCs w:val="24"/>
        </w:rPr>
        <w:t>. Модуль «Работа с родителями»</w:t>
      </w:r>
    </w:p>
    <w:p w:rsidR="00BF69CA" w:rsidRPr="00677106" w:rsidRDefault="00BF69CA" w:rsidP="00BF69CA">
      <w:pPr>
        <w:pStyle w:val="ParaAttribute38"/>
        <w:ind w:left="284"/>
        <w:jc w:val="center"/>
        <w:rPr>
          <w:rStyle w:val="CharAttribute502"/>
          <w:rFonts w:eastAsia="№Е"/>
          <w:b/>
          <w:i w:val="0"/>
          <w:sz w:val="24"/>
          <w:szCs w:val="24"/>
        </w:rPr>
      </w:pPr>
    </w:p>
    <w:p w:rsidR="00BF69CA" w:rsidRPr="00677106" w:rsidRDefault="00BF69CA" w:rsidP="00BF69CA">
      <w:pPr>
        <w:pStyle w:val="ParaAttribute38"/>
        <w:ind w:left="284"/>
        <w:jc w:val="center"/>
        <w:rPr>
          <w:rStyle w:val="CharAttribute502"/>
          <w:rFonts w:eastAsia="№Е"/>
          <w:b/>
          <w:i w:val="0"/>
          <w:sz w:val="24"/>
          <w:szCs w:val="24"/>
        </w:rPr>
      </w:pPr>
    </w:p>
    <w:p w:rsidR="00BF69CA" w:rsidRPr="00677106" w:rsidRDefault="00BF69CA" w:rsidP="00BF69CA">
      <w:pPr>
        <w:pStyle w:val="ParaAttribute38"/>
        <w:ind w:left="284"/>
        <w:rPr>
          <w:rStyle w:val="CharAttribute502"/>
          <w:rFonts w:eastAsia="№Е"/>
          <w:i w:val="0"/>
          <w:sz w:val="24"/>
          <w:szCs w:val="24"/>
        </w:rPr>
      </w:pPr>
      <w:r w:rsidRPr="00677106">
        <w:rPr>
          <w:rStyle w:val="CharAttribute502"/>
          <w:rFonts w:eastAsia="№Е"/>
          <w:i w:val="0"/>
          <w:sz w:val="24"/>
          <w:szCs w:val="24"/>
        </w:rPr>
        <w:t xml:space="preserve">         Работа с родителями или законными представителями школьников осуществляется для более эффективного достижения цели воспитания, которое обеспечивается согласованием позиций семьи и школы в данном вопросе. Работа с родителями или законными представителями школьников осуществляется в рамках следующих видов и форм деятельности:</w:t>
      </w:r>
    </w:p>
    <w:p w:rsidR="00BF69CA" w:rsidRPr="00677106" w:rsidRDefault="00BF69CA" w:rsidP="00BF69CA">
      <w:pPr>
        <w:pStyle w:val="ParaAttribute38"/>
        <w:ind w:left="284"/>
        <w:rPr>
          <w:rStyle w:val="CharAttribute502"/>
          <w:rFonts w:eastAsia="№Е"/>
          <w:i w:val="0"/>
          <w:sz w:val="24"/>
          <w:szCs w:val="24"/>
        </w:rPr>
      </w:pPr>
    </w:p>
    <w:p w:rsidR="00BF69CA" w:rsidRPr="00677106" w:rsidRDefault="00BF69CA" w:rsidP="00BF69CA">
      <w:pPr>
        <w:pStyle w:val="ParaAttribute38"/>
        <w:ind w:left="284"/>
        <w:rPr>
          <w:rStyle w:val="CharAttribute502"/>
          <w:rFonts w:eastAsia="№Е"/>
          <w:b/>
          <w:i w:val="0"/>
          <w:sz w:val="24"/>
          <w:szCs w:val="24"/>
        </w:rPr>
      </w:pPr>
      <w:r w:rsidRPr="00677106">
        <w:rPr>
          <w:rStyle w:val="CharAttribute502"/>
          <w:rFonts w:eastAsia="№Е"/>
          <w:b/>
          <w:i w:val="0"/>
          <w:sz w:val="24"/>
          <w:szCs w:val="24"/>
        </w:rPr>
        <w:t xml:space="preserve">На групповом уровне: </w:t>
      </w:r>
    </w:p>
    <w:p w:rsidR="00BF69CA" w:rsidRPr="00677106" w:rsidRDefault="00BF69CA" w:rsidP="00BF69CA">
      <w:pPr>
        <w:pStyle w:val="ParaAttribute38"/>
        <w:ind w:left="284"/>
        <w:rPr>
          <w:rStyle w:val="CharAttribute502"/>
          <w:rFonts w:eastAsia="№Е"/>
          <w:i w:val="0"/>
          <w:sz w:val="24"/>
          <w:szCs w:val="24"/>
        </w:rPr>
      </w:pPr>
      <w:r w:rsidRPr="00677106">
        <w:rPr>
          <w:rStyle w:val="CharAttribute502"/>
          <w:rFonts w:eastAsia="№Е"/>
          <w:i w:val="0"/>
          <w:sz w:val="24"/>
          <w:szCs w:val="24"/>
        </w:rPr>
        <w:t>•</w:t>
      </w:r>
      <w:r w:rsidRPr="00677106">
        <w:rPr>
          <w:rStyle w:val="CharAttribute502"/>
          <w:rFonts w:eastAsia="№Е"/>
          <w:i w:val="0"/>
          <w:sz w:val="24"/>
          <w:szCs w:val="24"/>
        </w:rPr>
        <w:tab/>
        <w:t>Общешкольный род</w:t>
      </w:r>
      <w:r w:rsidR="00684798">
        <w:rPr>
          <w:rStyle w:val="CharAttribute502"/>
          <w:rFonts w:eastAsia="№Е"/>
          <w:i w:val="0"/>
          <w:sz w:val="24"/>
          <w:szCs w:val="24"/>
        </w:rPr>
        <w:t xml:space="preserve">ительский </w:t>
      </w:r>
      <w:proofErr w:type="gramStart"/>
      <w:r w:rsidR="00684798">
        <w:rPr>
          <w:rStyle w:val="CharAttribute502"/>
          <w:rFonts w:eastAsia="№Е"/>
          <w:i w:val="0"/>
          <w:sz w:val="24"/>
          <w:szCs w:val="24"/>
        </w:rPr>
        <w:t>комитет</w:t>
      </w:r>
      <w:proofErr w:type="gramEnd"/>
      <w:r w:rsidR="00684798">
        <w:rPr>
          <w:rStyle w:val="CharAttribute502"/>
          <w:rFonts w:eastAsia="№Е"/>
          <w:i w:val="0"/>
          <w:sz w:val="24"/>
          <w:szCs w:val="24"/>
        </w:rPr>
        <w:t xml:space="preserve">  участвующий</w:t>
      </w:r>
      <w:r w:rsidRPr="00677106">
        <w:rPr>
          <w:rStyle w:val="CharAttribute502"/>
          <w:rFonts w:eastAsia="№Е"/>
          <w:i w:val="0"/>
          <w:sz w:val="24"/>
          <w:szCs w:val="24"/>
        </w:rPr>
        <w:t xml:space="preserve"> в управлении образовательной организацией и решении вопросов воспитания и социализации их детей;</w:t>
      </w:r>
    </w:p>
    <w:p w:rsidR="00BF69CA" w:rsidRPr="00677106" w:rsidRDefault="00BF69CA" w:rsidP="00BF69CA">
      <w:pPr>
        <w:pStyle w:val="ParaAttribute38"/>
        <w:ind w:left="284"/>
        <w:rPr>
          <w:rStyle w:val="CharAttribute502"/>
          <w:rFonts w:eastAsia="№Е"/>
          <w:i w:val="0"/>
          <w:sz w:val="24"/>
          <w:szCs w:val="24"/>
        </w:rPr>
      </w:pPr>
      <w:r w:rsidRPr="00677106">
        <w:rPr>
          <w:rStyle w:val="CharAttribute502"/>
          <w:rFonts w:eastAsia="№Е"/>
          <w:i w:val="0"/>
          <w:sz w:val="24"/>
          <w:szCs w:val="24"/>
        </w:rPr>
        <w:t>•</w:t>
      </w:r>
      <w:r w:rsidRPr="00677106">
        <w:rPr>
          <w:rStyle w:val="CharAttribute502"/>
          <w:rFonts w:eastAsia="№Е"/>
          <w:i w:val="0"/>
          <w:sz w:val="24"/>
          <w:szCs w:val="24"/>
        </w:rPr>
        <w:tab/>
        <w:t>родительские дни, во время которых родители могут посещать школьные учебные и внеурочные занятия для получения представления о ходе учебно-воспитательного процесса в школе;</w:t>
      </w:r>
    </w:p>
    <w:p w:rsidR="00BF69CA" w:rsidRPr="00677106" w:rsidRDefault="00BF69CA" w:rsidP="00BF69CA">
      <w:pPr>
        <w:pStyle w:val="ParaAttribute38"/>
        <w:ind w:left="284"/>
        <w:rPr>
          <w:rStyle w:val="CharAttribute502"/>
          <w:rFonts w:eastAsia="№Е"/>
          <w:i w:val="0"/>
          <w:sz w:val="24"/>
          <w:szCs w:val="24"/>
        </w:rPr>
      </w:pPr>
      <w:r w:rsidRPr="00677106">
        <w:rPr>
          <w:rStyle w:val="CharAttribute502"/>
          <w:rFonts w:eastAsia="№Е"/>
          <w:i w:val="0"/>
          <w:sz w:val="24"/>
          <w:szCs w:val="24"/>
        </w:rPr>
        <w:t>•</w:t>
      </w:r>
      <w:r w:rsidRPr="00677106">
        <w:rPr>
          <w:rStyle w:val="CharAttribute502"/>
          <w:rFonts w:eastAsia="№Е"/>
          <w:i w:val="0"/>
          <w:sz w:val="24"/>
          <w:szCs w:val="24"/>
        </w:rPr>
        <w:tab/>
        <w:t>общешкольные родительские собрания, происходящие в режиме обсуждения наиболее острых проблем обучения и воспитания школьников;</w:t>
      </w:r>
    </w:p>
    <w:p w:rsidR="00BF69CA" w:rsidRPr="00677106" w:rsidRDefault="00BF69CA" w:rsidP="00BF69CA">
      <w:pPr>
        <w:pStyle w:val="ParaAttribute38"/>
        <w:ind w:left="284"/>
        <w:rPr>
          <w:rStyle w:val="CharAttribute502"/>
          <w:rFonts w:eastAsia="№Е"/>
          <w:i w:val="0"/>
          <w:sz w:val="24"/>
          <w:szCs w:val="24"/>
        </w:rPr>
      </w:pPr>
    </w:p>
    <w:p w:rsidR="00BF69CA" w:rsidRPr="00677106" w:rsidRDefault="00BF69CA" w:rsidP="00BF69CA">
      <w:pPr>
        <w:pStyle w:val="ParaAttribute38"/>
        <w:ind w:left="284"/>
        <w:rPr>
          <w:rStyle w:val="CharAttribute502"/>
          <w:rFonts w:eastAsia="№Е"/>
          <w:b/>
          <w:i w:val="0"/>
          <w:sz w:val="24"/>
          <w:szCs w:val="24"/>
        </w:rPr>
      </w:pPr>
      <w:r w:rsidRPr="00677106">
        <w:rPr>
          <w:rStyle w:val="CharAttribute502"/>
          <w:rFonts w:eastAsia="№Е"/>
          <w:b/>
          <w:i w:val="0"/>
          <w:sz w:val="24"/>
          <w:szCs w:val="24"/>
        </w:rPr>
        <w:t>На индивидуальном уровне:</w:t>
      </w:r>
    </w:p>
    <w:p w:rsidR="00BF69CA" w:rsidRPr="00677106" w:rsidRDefault="00BF69CA" w:rsidP="00BF69CA">
      <w:pPr>
        <w:pStyle w:val="ParaAttribute38"/>
        <w:ind w:left="284"/>
        <w:rPr>
          <w:rStyle w:val="CharAttribute502"/>
          <w:rFonts w:eastAsia="№Е"/>
          <w:i w:val="0"/>
          <w:sz w:val="24"/>
          <w:szCs w:val="24"/>
        </w:rPr>
      </w:pPr>
      <w:r w:rsidRPr="00677106">
        <w:rPr>
          <w:rStyle w:val="CharAttribute502"/>
          <w:rFonts w:eastAsia="№Е"/>
          <w:i w:val="0"/>
          <w:sz w:val="24"/>
          <w:szCs w:val="24"/>
        </w:rPr>
        <w:t>•</w:t>
      </w:r>
      <w:r w:rsidRPr="00677106">
        <w:rPr>
          <w:rStyle w:val="CharAttribute502"/>
          <w:rFonts w:eastAsia="№Е"/>
          <w:i w:val="0"/>
          <w:sz w:val="24"/>
          <w:szCs w:val="24"/>
        </w:rPr>
        <w:tab/>
        <w:t>работа специалистов по запросу родителей для решения острых конфликтных ситуаций;</w:t>
      </w:r>
    </w:p>
    <w:p w:rsidR="00BF69CA" w:rsidRPr="00677106" w:rsidRDefault="00BF69CA" w:rsidP="00BF69CA">
      <w:pPr>
        <w:pStyle w:val="ParaAttribute38"/>
        <w:ind w:left="284"/>
        <w:rPr>
          <w:rStyle w:val="CharAttribute502"/>
          <w:rFonts w:eastAsia="№Е"/>
          <w:i w:val="0"/>
          <w:sz w:val="24"/>
          <w:szCs w:val="24"/>
        </w:rPr>
      </w:pPr>
      <w:r w:rsidRPr="00677106">
        <w:rPr>
          <w:rStyle w:val="CharAttribute502"/>
          <w:rFonts w:eastAsia="№Е"/>
          <w:i w:val="0"/>
          <w:sz w:val="24"/>
          <w:szCs w:val="24"/>
        </w:rPr>
        <w:t>•</w:t>
      </w:r>
      <w:r w:rsidRPr="00677106">
        <w:rPr>
          <w:rStyle w:val="CharAttribute502"/>
          <w:rFonts w:eastAsia="№Е"/>
          <w:i w:val="0"/>
          <w:sz w:val="24"/>
          <w:szCs w:val="24"/>
        </w:rPr>
        <w:tab/>
        <w:t>участие родителей в педагогических консилиумах, собираемых в случае возникновения острых проблем, связанных с обучением и воспитанием конкретного ребенка;</w:t>
      </w:r>
    </w:p>
    <w:p w:rsidR="00BF69CA" w:rsidRPr="00677106" w:rsidRDefault="00BF69CA" w:rsidP="00BF69CA">
      <w:pPr>
        <w:pStyle w:val="ParaAttribute38"/>
        <w:ind w:left="284"/>
        <w:rPr>
          <w:rStyle w:val="CharAttribute502"/>
          <w:rFonts w:eastAsia="№Е"/>
          <w:i w:val="0"/>
          <w:sz w:val="24"/>
          <w:szCs w:val="24"/>
        </w:rPr>
      </w:pPr>
      <w:r w:rsidRPr="00677106">
        <w:rPr>
          <w:rStyle w:val="CharAttribute502"/>
          <w:rFonts w:eastAsia="№Е"/>
          <w:i w:val="0"/>
          <w:sz w:val="24"/>
          <w:szCs w:val="24"/>
        </w:rPr>
        <w:t>•</w:t>
      </w:r>
      <w:r w:rsidRPr="00677106">
        <w:rPr>
          <w:rStyle w:val="CharAttribute502"/>
          <w:rFonts w:eastAsia="№Е"/>
          <w:i w:val="0"/>
          <w:sz w:val="24"/>
          <w:szCs w:val="24"/>
        </w:rPr>
        <w:tab/>
        <w:t xml:space="preserve">помощь со стороны родителей в подготовке и проведении общешкольных и </w:t>
      </w:r>
      <w:proofErr w:type="spellStart"/>
      <w:r w:rsidRPr="00677106">
        <w:rPr>
          <w:rStyle w:val="CharAttribute502"/>
          <w:rFonts w:eastAsia="№Е"/>
          <w:i w:val="0"/>
          <w:sz w:val="24"/>
          <w:szCs w:val="24"/>
        </w:rPr>
        <w:t>внутриклассных</w:t>
      </w:r>
      <w:proofErr w:type="spellEnd"/>
      <w:r w:rsidRPr="00677106">
        <w:rPr>
          <w:rStyle w:val="CharAttribute502"/>
          <w:rFonts w:eastAsia="№Е"/>
          <w:i w:val="0"/>
          <w:sz w:val="24"/>
          <w:szCs w:val="24"/>
        </w:rPr>
        <w:t xml:space="preserve"> мероприятий воспитательной направленности;</w:t>
      </w:r>
    </w:p>
    <w:p w:rsidR="00BF69CA" w:rsidRPr="00677106" w:rsidRDefault="00BF69CA" w:rsidP="00BF69CA">
      <w:pPr>
        <w:pStyle w:val="ParaAttribute38"/>
        <w:ind w:left="284"/>
        <w:rPr>
          <w:rStyle w:val="CharAttribute502"/>
          <w:rFonts w:eastAsia="№Е"/>
          <w:i w:val="0"/>
          <w:sz w:val="24"/>
          <w:szCs w:val="24"/>
        </w:rPr>
      </w:pPr>
      <w:r w:rsidRPr="00677106">
        <w:rPr>
          <w:rStyle w:val="CharAttribute502"/>
          <w:rFonts w:eastAsia="№Е"/>
          <w:i w:val="0"/>
          <w:sz w:val="24"/>
          <w:szCs w:val="24"/>
        </w:rPr>
        <w:t>•</w:t>
      </w:r>
      <w:r w:rsidRPr="00677106">
        <w:rPr>
          <w:rStyle w:val="CharAttribute502"/>
          <w:rFonts w:eastAsia="№Е"/>
          <w:i w:val="0"/>
          <w:sz w:val="24"/>
          <w:szCs w:val="24"/>
        </w:rPr>
        <w:tab/>
        <w:t>индивидуальное консультирование c целью координации воспитательных усилий педагогов и родителей.</w:t>
      </w:r>
    </w:p>
    <w:p w:rsidR="00BF69CA" w:rsidRPr="00677106" w:rsidRDefault="00BF69CA" w:rsidP="00BF69CA">
      <w:pPr>
        <w:pStyle w:val="ParaAttribute38"/>
        <w:ind w:left="284" w:right="0"/>
        <w:rPr>
          <w:rStyle w:val="CharAttribute502"/>
          <w:rFonts w:eastAsia="№Е"/>
          <w:i w:val="0"/>
          <w:sz w:val="24"/>
          <w:szCs w:val="24"/>
        </w:rPr>
      </w:pPr>
    </w:p>
    <w:p w:rsidR="00381D07" w:rsidRPr="00677106" w:rsidRDefault="00A45E1F" w:rsidP="00A45E1F">
      <w:pPr>
        <w:tabs>
          <w:tab w:val="left" w:pos="2760"/>
        </w:tabs>
        <w:ind w:left="-21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77106">
        <w:rPr>
          <w:rFonts w:ascii="Times New Roman" w:hAnsi="Times New Roman" w:cs="Times New Roman"/>
          <w:b/>
          <w:sz w:val="24"/>
          <w:szCs w:val="24"/>
        </w:rPr>
        <w:t>Основные направления анализа воспитательного процесса:</w:t>
      </w:r>
    </w:p>
    <w:p w:rsidR="00A45E1F" w:rsidRPr="00677106" w:rsidRDefault="00A45E1F" w:rsidP="00A45E1F">
      <w:pPr>
        <w:tabs>
          <w:tab w:val="left" w:pos="2760"/>
        </w:tabs>
        <w:ind w:left="-21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77106">
        <w:rPr>
          <w:rFonts w:ascii="Times New Roman" w:hAnsi="Times New Roman" w:cs="Times New Roman"/>
          <w:b/>
          <w:sz w:val="24"/>
          <w:szCs w:val="24"/>
        </w:rPr>
        <w:t xml:space="preserve">1. Результаты воспитания, социализации и саморазвития школьников. </w:t>
      </w:r>
    </w:p>
    <w:p w:rsidR="00A45E1F" w:rsidRPr="00677106" w:rsidRDefault="00A45E1F" w:rsidP="00A45E1F">
      <w:pPr>
        <w:tabs>
          <w:tab w:val="left" w:pos="2760"/>
        </w:tabs>
        <w:ind w:left="-218"/>
        <w:jc w:val="both"/>
        <w:rPr>
          <w:rFonts w:ascii="Times New Roman" w:hAnsi="Times New Roman" w:cs="Times New Roman"/>
          <w:sz w:val="24"/>
          <w:szCs w:val="24"/>
        </w:rPr>
      </w:pPr>
      <w:r w:rsidRPr="00677106">
        <w:rPr>
          <w:rFonts w:ascii="Times New Roman" w:hAnsi="Times New Roman" w:cs="Times New Roman"/>
          <w:sz w:val="24"/>
          <w:szCs w:val="24"/>
        </w:rPr>
        <w:t xml:space="preserve">Критерием, на основе которого осуществляется данный анализ, является динамика личностного развития школьников каждого класса. </w:t>
      </w:r>
    </w:p>
    <w:p w:rsidR="00A45E1F" w:rsidRPr="00677106" w:rsidRDefault="00A45E1F" w:rsidP="00A45E1F">
      <w:pPr>
        <w:tabs>
          <w:tab w:val="left" w:pos="2760"/>
        </w:tabs>
        <w:ind w:left="-218"/>
        <w:jc w:val="both"/>
        <w:rPr>
          <w:rFonts w:ascii="Times New Roman" w:hAnsi="Times New Roman" w:cs="Times New Roman"/>
          <w:sz w:val="24"/>
          <w:szCs w:val="24"/>
        </w:rPr>
      </w:pPr>
      <w:r w:rsidRPr="00677106">
        <w:rPr>
          <w:rFonts w:ascii="Times New Roman" w:hAnsi="Times New Roman" w:cs="Times New Roman"/>
          <w:sz w:val="24"/>
          <w:szCs w:val="24"/>
        </w:rPr>
        <w:lastRenderedPageBreak/>
        <w:t>Осуществляется анализ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школы.</w:t>
      </w:r>
    </w:p>
    <w:p w:rsidR="00A45E1F" w:rsidRPr="00677106" w:rsidRDefault="00A45E1F" w:rsidP="00A45E1F">
      <w:pPr>
        <w:tabs>
          <w:tab w:val="left" w:pos="2760"/>
        </w:tabs>
        <w:ind w:left="-218"/>
        <w:jc w:val="both"/>
        <w:rPr>
          <w:rFonts w:ascii="Times New Roman" w:hAnsi="Times New Roman" w:cs="Times New Roman"/>
          <w:sz w:val="24"/>
          <w:szCs w:val="24"/>
        </w:rPr>
      </w:pPr>
      <w:r w:rsidRPr="00677106">
        <w:rPr>
          <w:rFonts w:ascii="Times New Roman" w:hAnsi="Times New Roman" w:cs="Times New Roman"/>
          <w:sz w:val="24"/>
          <w:szCs w:val="24"/>
        </w:rPr>
        <w:t xml:space="preserve">Способом получения информации о результатах воспитания, социализации и саморазвития школьников является педагогическое наблюдение, диагностика «Уровень воспитанности». </w:t>
      </w:r>
    </w:p>
    <w:p w:rsidR="00A45E1F" w:rsidRPr="00677106" w:rsidRDefault="00A45E1F" w:rsidP="00A45E1F">
      <w:pPr>
        <w:tabs>
          <w:tab w:val="left" w:pos="2760"/>
        </w:tabs>
        <w:ind w:left="-218"/>
        <w:jc w:val="both"/>
        <w:rPr>
          <w:rFonts w:ascii="Times New Roman" w:hAnsi="Times New Roman" w:cs="Times New Roman"/>
          <w:sz w:val="24"/>
          <w:szCs w:val="24"/>
        </w:rPr>
      </w:pPr>
      <w:r w:rsidRPr="00677106">
        <w:rPr>
          <w:rFonts w:ascii="Times New Roman" w:hAnsi="Times New Roman" w:cs="Times New Roman"/>
          <w:sz w:val="24"/>
          <w:szCs w:val="24"/>
        </w:rPr>
        <w:t>Внимание педагогов сосредотачивается на следующих вопросах: какие прежде существовавшие проблемы личностного развития школьников удалось решить за минувший учебный год; какие проблемы решить не удалось и почему; какие новые проблемы появились, над чем далее предстоит работать педагогическому коллективу.</w:t>
      </w:r>
    </w:p>
    <w:p w:rsidR="00A45E1F" w:rsidRPr="00677106" w:rsidRDefault="00A45E1F" w:rsidP="00A45E1F">
      <w:pPr>
        <w:tabs>
          <w:tab w:val="left" w:pos="2760"/>
        </w:tabs>
        <w:ind w:left="-21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77106">
        <w:rPr>
          <w:rFonts w:ascii="Times New Roman" w:hAnsi="Times New Roman" w:cs="Times New Roman"/>
          <w:b/>
          <w:sz w:val="24"/>
          <w:szCs w:val="24"/>
        </w:rPr>
        <w:t>2. Состояние организуемой в школе совместной деятельности детей и взрослых.</w:t>
      </w:r>
    </w:p>
    <w:p w:rsidR="00A45E1F" w:rsidRPr="00677106" w:rsidRDefault="00A45E1F" w:rsidP="00A45E1F">
      <w:pPr>
        <w:tabs>
          <w:tab w:val="left" w:pos="2760"/>
        </w:tabs>
        <w:ind w:left="-218"/>
        <w:jc w:val="both"/>
        <w:rPr>
          <w:rFonts w:ascii="Times New Roman" w:hAnsi="Times New Roman" w:cs="Times New Roman"/>
          <w:sz w:val="24"/>
          <w:szCs w:val="24"/>
        </w:rPr>
      </w:pPr>
      <w:r w:rsidRPr="00677106">
        <w:rPr>
          <w:rFonts w:ascii="Times New Roman" w:hAnsi="Times New Roman" w:cs="Times New Roman"/>
          <w:sz w:val="24"/>
          <w:szCs w:val="24"/>
        </w:rPr>
        <w:t xml:space="preserve">Критерием, на основе которого осуществляется данный анализ, является наличие в школе интересной, событийно насыщенной и личностно развивающей совместной деятельности детей и взрослых. </w:t>
      </w:r>
    </w:p>
    <w:p w:rsidR="00A45E1F" w:rsidRPr="00677106" w:rsidRDefault="00A45E1F" w:rsidP="00A45E1F">
      <w:pPr>
        <w:tabs>
          <w:tab w:val="left" w:pos="2760"/>
        </w:tabs>
        <w:ind w:left="-218"/>
        <w:jc w:val="both"/>
        <w:rPr>
          <w:rFonts w:ascii="Times New Roman" w:hAnsi="Times New Roman" w:cs="Times New Roman"/>
          <w:sz w:val="24"/>
          <w:szCs w:val="24"/>
        </w:rPr>
      </w:pPr>
      <w:r w:rsidRPr="00677106">
        <w:rPr>
          <w:rFonts w:ascii="Times New Roman" w:hAnsi="Times New Roman" w:cs="Times New Roman"/>
          <w:sz w:val="24"/>
          <w:szCs w:val="24"/>
        </w:rPr>
        <w:t xml:space="preserve">Осуществляется анализ заместителем директора по воспитательной работе, классными </w:t>
      </w:r>
      <w:proofErr w:type="spellStart"/>
      <w:r w:rsidRPr="00677106">
        <w:rPr>
          <w:rFonts w:ascii="Times New Roman" w:hAnsi="Times New Roman" w:cs="Times New Roman"/>
          <w:sz w:val="24"/>
          <w:szCs w:val="24"/>
        </w:rPr>
        <w:t>руководителямихорошо</w:t>
      </w:r>
      <w:proofErr w:type="spellEnd"/>
      <w:r w:rsidRPr="00677106">
        <w:rPr>
          <w:rFonts w:ascii="Times New Roman" w:hAnsi="Times New Roman" w:cs="Times New Roman"/>
          <w:sz w:val="24"/>
          <w:szCs w:val="24"/>
        </w:rPr>
        <w:t xml:space="preserve"> знакомыми с деятельностью школы. </w:t>
      </w:r>
    </w:p>
    <w:p w:rsidR="00A45E1F" w:rsidRPr="00677106" w:rsidRDefault="00A45E1F" w:rsidP="00A45E1F">
      <w:pPr>
        <w:tabs>
          <w:tab w:val="left" w:pos="2760"/>
        </w:tabs>
        <w:ind w:left="-218"/>
        <w:jc w:val="both"/>
        <w:rPr>
          <w:rFonts w:ascii="Times New Roman" w:hAnsi="Times New Roman" w:cs="Times New Roman"/>
          <w:sz w:val="24"/>
          <w:szCs w:val="24"/>
        </w:rPr>
      </w:pPr>
      <w:r w:rsidRPr="00677106">
        <w:rPr>
          <w:rFonts w:ascii="Times New Roman" w:hAnsi="Times New Roman" w:cs="Times New Roman"/>
          <w:sz w:val="24"/>
          <w:szCs w:val="24"/>
        </w:rPr>
        <w:t>Способами получения информации о состоянии организуемой в школе совместной деятельности детей и взрослых могут быть беседы со школьниками и их родителями, педагогами, лидерами ученического самоуправления, при необходимости – их анкетирование. Полученные результаты обсуждаются на заседании методического объединения классных руководителей или педагогическом совете школы.</w:t>
      </w:r>
    </w:p>
    <w:p w:rsidR="00A45E1F" w:rsidRPr="00677106" w:rsidRDefault="00A45E1F" w:rsidP="00A45E1F">
      <w:pPr>
        <w:tabs>
          <w:tab w:val="left" w:pos="2760"/>
        </w:tabs>
        <w:ind w:left="-218"/>
        <w:jc w:val="both"/>
        <w:rPr>
          <w:rFonts w:ascii="Times New Roman" w:hAnsi="Times New Roman" w:cs="Times New Roman"/>
          <w:sz w:val="24"/>
          <w:szCs w:val="24"/>
        </w:rPr>
      </w:pPr>
      <w:r w:rsidRPr="00677106">
        <w:rPr>
          <w:rFonts w:ascii="Times New Roman" w:hAnsi="Times New Roman" w:cs="Times New Roman"/>
          <w:sz w:val="24"/>
          <w:szCs w:val="24"/>
        </w:rPr>
        <w:t xml:space="preserve">Внимание при этом сосредотачивается на вопросах, связанных с </w:t>
      </w:r>
    </w:p>
    <w:p w:rsidR="00A45E1F" w:rsidRPr="00677106" w:rsidRDefault="00A45E1F" w:rsidP="00A45E1F">
      <w:pPr>
        <w:tabs>
          <w:tab w:val="left" w:pos="2760"/>
        </w:tabs>
        <w:ind w:left="-218"/>
        <w:jc w:val="both"/>
        <w:rPr>
          <w:rFonts w:ascii="Times New Roman" w:hAnsi="Times New Roman" w:cs="Times New Roman"/>
          <w:sz w:val="24"/>
          <w:szCs w:val="24"/>
        </w:rPr>
      </w:pPr>
      <w:r w:rsidRPr="00677106">
        <w:rPr>
          <w:rFonts w:ascii="Times New Roman" w:hAnsi="Times New Roman" w:cs="Times New Roman"/>
          <w:sz w:val="24"/>
          <w:szCs w:val="24"/>
        </w:rPr>
        <w:t>- качеством проводимых общешкольных ключевых дел;</w:t>
      </w:r>
    </w:p>
    <w:p w:rsidR="00A45E1F" w:rsidRPr="00677106" w:rsidRDefault="00A45E1F" w:rsidP="00A45E1F">
      <w:pPr>
        <w:tabs>
          <w:tab w:val="left" w:pos="2760"/>
        </w:tabs>
        <w:ind w:left="-218"/>
        <w:jc w:val="both"/>
        <w:rPr>
          <w:rFonts w:ascii="Times New Roman" w:hAnsi="Times New Roman" w:cs="Times New Roman"/>
          <w:sz w:val="24"/>
          <w:szCs w:val="24"/>
        </w:rPr>
      </w:pPr>
      <w:r w:rsidRPr="00677106">
        <w:rPr>
          <w:rFonts w:ascii="Times New Roman" w:hAnsi="Times New Roman" w:cs="Times New Roman"/>
          <w:sz w:val="24"/>
          <w:szCs w:val="24"/>
        </w:rPr>
        <w:t>- качеством совместной деятельности классных руководителей и их классов;</w:t>
      </w:r>
    </w:p>
    <w:p w:rsidR="00A45E1F" w:rsidRPr="00677106" w:rsidRDefault="00A45E1F" w:rsidP="00A45E1F">
      <w:pPr>
        <w:tabs>
          <w:tab w:val="left" w:pos="2760"/>
        </w:tabs>
        <w:ind w:left="-218"/>
        <w:jc w:val="both"/>
        <w:rPr>
          <w:rFonts w:ascii="Times New Roman" w:hAnsi="Times New Roman" w:cs="Times New Roman"/>
          <w:sz w:val="24"/>
          <w:szCs w:val="24"/>
        </w:rPr>
      </w:pPr>
      <w:r w:rsidRPr="00677106">
        <w:rPr>
          <w:rFonts w:ascii="Times New Roman" w:hAnsi="Times New Roman" w:cs="Times New Roman"/>
          <w:sz w:val="24"/>
          <w:szCs w:val="24"/>
        </w:rPr>
        <w:t>- качеством организуемой в школе внеурочной деятельности;</w:t>
      </w:r>
    </w:p>
    <w:p w:rsidR="00A45E1F" w:rsidRPr="00677106" w:rsidRDefault="00A45E1F" w:rsidP="00A45E1F">
      <w:pPr>
        <w:tabs>
          <w:tab w:val="left" w:pos="2760"/>
        </w:tabs>
        <w:ind w:left="-218"/>
        <w:jc w:val="both"/>
        <w:rPr>
          <w:rFonts w:ascii="Times New Roman" w:hAnsi="Times New Roman" w:cs="Times New Roman"/>
          <w:sz w:val="24"/>
          <w:szCs w:val="24"/>
        </w:rPr>
      </w:pPr>
      <w:r w:rsidRPr="00677106">
        <w:rPr>
          <w:rFonts w:ascii="Times New Roman" w:hAnsi="Times New Roman" w:cs="Times New Roman"/>
          <w:sz w:val="24"/>
          <w:szCs w:val="24"/>
        </w:rPr>
        <w:t>- качеством реализации личностно развивающего потенциала школьных уроков;</w:t>
      </w:r>
    </w:p>
    <w:p w:rsidR="00A45E1F" w:rsidRPr="00677106" w:rsidRDefault="00A45E1F" w:rsidP="00A45E1F">
      <w:pPr>
        <w:tabs>
          <w:tab w:val="left" w:pos="2760"/>
        </w:tabs>
        <w:ind w:left="-218"/>
        <w:jc w:val="both"/>
        <w:rPr>
          <w:rFonts w:ascii="Times New Roman" w:hAnsi="Times New Roman" w:cs="Times New Roman"/>
          <w:sz w:val="24"/>
          <w:szCs w:val="24"/>
        </w:rPr>
      </w:pPr>
      <w:r w:rsidRPr="00677106">
        <w:rPr>
          <w:rFonts w:ascii="Times New Roman" w:hAnsi="Times New Roman" w:cs="Times New Roman"/>
          <w:sz w:val="24"/>
          <w:szCs w:val="24"/>
        </w:rPr>
        <w:t>- качеством существующего в школе ученического самоуправления;</w:t>
      </w:r>
    </w:p>
    <w:p w:rsidR="00A45E1F" w:rsidRPr="00677106" w:rsidRDefault="00A45E1F" w:rsidP="00A45E1F">
      <w:pPr>
        <w:tabs>
          <w:tab w:val="left" w:pos="2760"/>
        </w:tabs>
        <w:ind w:left="-218"/>
        <w:jc w:val="both"/>
        <w:rPr>
          <w:rFonts w:ascii="Times New Roman" w:hAnsi="Times New Roman" w:cs="Times New Roman"/>
          <w:sz w:val="24"/>
          <w:szCs w:val="24"/>
        </w:rPr>
      </w:pPr>
      <w:r w:rsidRPr="00677106">
        <w:rPr>
          <w:rFonts w:ascii="Times New Roman" w:hAnsi="Times New Roman" w:cs="Times New Roman"/>
          <w:sz w:val="24"/>
          <w:szCs w:val="24"/>
        </w:rPr>
        <w:t>- качеством функц</w:t>
      </w:r>
      <w:r w:rsidR="00522FDF">
        <w:rPr>
          <w:rFonts w:ascii="Times New Roman" w:hAnsi="Times New Roman" w:cs="Times New Roman"/>
          <w:sz w:val="24"/>
          <w:szCs w:val="24"/>
        </w:rPr>
        <w:t>ионирующих на базе школы детских</w:t>
      </w:r>
      <w:r w:rsidRPr="00677106">
        <w:rPr>
          <w:rFonts w:ascii="Times New Roman" w:hAnsi="Times New Roman" w:cs="Times New Roman"/>
          <w:sz w:val="24"/>
          <w:szCs w:val="24"/>
        </w:rPr>
        <w:t xml:space="preserve"> общественных объединений;</w:t>
      </w:r>
    </w:p>
    <w:p w:rsidR="00A45E1F" w:rsidRPr="00677106" w:rsidRDefault="00A45E1F" w:rsidP="00A45E1F">
      <w:pPr>
        <w:tabs>
          <w:tab w:val="left" w:pos="2760"/>
        </w:tabs>
        <w:ind w:left="-218"/>
        <w:jc w:val="both"/>
        <w:rPr>
          <w:rFonts w:ascii="Times New Roman" w:hAnsi="Times New Roman" w:cs="Times New Roman"/>
          <w:sz w:val="24"/>
          <w:szCs w:val="24"/>
        </w:rPr>
      </w:pPr>
      <w:r w:rsidRPr="00677106">
        <w:rPr>
          <w:rFonts w:ascii="Times New Roman" w:hAnsi="Times New Roman" w:cs="Times New Roman"/>
          <w:sz w:val="24"/>
          <w:szCs w:val="24"/>
        </w:rPr>
        <w:t xml:space="preserve">- качеством проводимых в школе экскурсий, походов; </w:t>
      </w:r>
    </w:p>
    <w:p w:rsidR="00A45E1F" w:rsidRPr="00677106" w:rsidRDefault="00A45E1F" w:rsidP="00A45E1F">
      <w:pPr>
        <w:tabs>
          <w:tab w:val="left" w:pos="2760"/>
        </w:tabs>
        <w:ind w:left="-218"/>
        <w:jc w:val="both"/>
        <w:rPr>
          <w:rFonts w:ascii="Times New Roman" w:hAnsi="Times New Roman" w:cs="Times New Roman"/>
          <w:sz w:val="24"/>
          <w:szCs w:val="24"/>
        </w:rPr>
      </w:pPr>
      <w:r w:rsidRPr="00677106">
        <w:rPr>
          <w:rFonts w:ascii="Times New Roman" w:hAnsi="Times New Roman" w:cs="Times New Roman"/>
          <w:sz w:val="24"/>
          <w:szCs w:val="24"/>
        </w:rPr>
        <w:t xml:space="preserve">- качеством </w:t>
      </w:r>
      <w:proofErr w:type="spellStart"/>
      <w:r w:rsidRPr="00677106">
        <w:rPr>
          <w:rFonts w:ascii="Times New Roman" w:hAnsi="Times New Roman" w:cs="Times New Roman"/>
          <w:sz w:val="24"/>
          <w:szCs w:val="24"/>
        </w:rPr>
        <w:t>профориентационной</w:t>
      </w:r>
      <w:proofErr w:type="spellEnd"/>
      <w:r w:rsidRPr="00677106">
        <w:rPr>
          <w:rFonts w:ascii="Times New Roman" w:hAnsi="Times New Roman" w:cs="Times New Roman"/>
          <w:sz w:val="24"/>
          <w:szCs w:val="24"/>
        </w:rPr>
        <w:t xml:space="preserve"> работы школы;</w:t>
      </w:r>
    </w:p>
    <w:p w:rsidR="00A45E1F" w:rsidRPr="00677106" w:rsidRDefault="00A45E1F" w:rsidP="00A45E1F">
      <w:pPr>
        <w:tabs>
          <w:tab w:val="left" w:pos="2760"/>
        </w:tabs>
        <w:ind w:left="-218"/>
        <w:jc w:val="both"/>
        <w:rPr>
          <w:rFonts w:ascii="Times New Roman" w:hAnsi="Times New Roman" w:cs="Times New Roman"/>
          <w:sz w:val="24"/>
          <w:szCs w:val="24"/>
        </w:rPr>
      </w:pPr>
      <w:r w:rsidRPr="00677106">
        <w:rPr>
          <w:rFonts w:ascii="Times New Roman" w:hAnsi="Times New Roman" w:cs="Times New Roman"/>
          <w:sz w:val="24"/>
          <w:szCs w:val="24"/>
        </w:rPr>
        <w:t>- качеством организации предметно-эстетической среды школы;</w:t>
      </w:r>
    </w:p>
    <w:p w:rsidR="00A45E1F" w:rsidRPr="00677106" w:rsidRDefault="00A45E1F" w:rsidP="00A45E1F">
      <w:pPr>
        <w:tabs>
          <w:tab w:val="left" w:pos="2760"/>
        </w:tabs>
        <w:ind w:left="-218"/>
        <w:jc w:val="both"/>
        <w:rPr>
          <w:rFonts w:ascii="Times New Roman" w:hAnsi="Times New Roman" w:cs="Times New Roman"/>
          <w:sz w:val="24"/>
          <w:szCs w:val="24"/>
        </w:rPr>
      </w:pPr>
      <w:r w:rsidRPr="00677106">
        <w:rPr>
          <w:rFonts w:ascii="Times New Roman" w:hAnsi="Times New Roman" w:cs="Times New Roman"/>
          <w:sz w:val="24"/>
          <w:szCs w:val="24"/>
        </w:rPr>
        <w:t>- качеством взаимодействия школы и семей школьников.</w:t>
      </w:r>
    </w:p>
    <w:p w:rsidR="00477603" w:rsidRPr="00677106" w:rsidRDefault="00477603" w:rsidP="00477603">
      <w:pPr>
        <w:tabs>
          <w:tab w:val="left" w:pos="2760"/>
        </w:tabs>
        <w:ind w:left="-218"/>
        <w:jc w:val="both"/>
        <w:rPr>
          <w:rFonts w:ascii="Times New Roman" w:hAnsi="Times New Roman" w:cs="Times New Roman"/>
          <w:sz w:val="24"/>
          <w:szCs w:val="24"/>
        </w:rPr>
      </w:pPr>
      <w:r w:rsidRPr="00677106">
        <w:rPr>
          <w:rFonts w:ascii="Times New Roman" w:hAnsi="Times New Roman" w:cs="Times New Roman"/>
          <w:b/>
          <w:sz w:val="24"/>
          <w:szCs w:val="24"/>
        </w:rPr>
        <w:t>3. Управление воспитательным процессом</w:t>
      </w:r>
      <w:r w:rsidRPr="0067710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77603" w:rsidRPr="00677106" w:rsidRDefault="00522FDF" w:rsidP="00477603">
      <w:pPr>
        <w:tabs>
          <w:tab w:val="left" w:pos="2760"/>
        </w:tabs>
        <w:ind w:left="-21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образовательной организации имеют </w:t>
      </w:r>
      <w:r w:rsidR="00477603" w:rsidRPr="00677106">
        <w:rPr>
          <w:rFonts w:ascii="Times New Roman" w:hAnsi="Times New Roman" w:cs="Times New Roman"/>
          <w:sz w:val="24"/>
          <w:szCs w:val="24"/>
        </w:rPr>
        <w:t xml:space="preserve"> педагоги чёткое представление о нормативно-методических документах, регулирующих воспитательный проце</w:t>
      </w:r>
      <w:proofErr w:type="gramStart"/>
      <w:r w:rsidR="00477603" w:rsidRPr="00677106">
        <w:rPr>
          <w:rFonts w:ascii="Times New Roman" w:hAnsi="Times New Roman" w:cs="Times New Roman"/>
          <w:sz w:val="24"/>
          <w:szCs w:val="24"/>
        </w:rPr>
        <w:t>сс в шк</w:t>
      </w:r>
      <w:proofErr w:type="gramEnd"/>
      <w:r w:rsidR="00477603" w:rsidRPr="00677106">
        <w:rPr>
          <w:rFonts w:ascii="Times New Roman" w:hAnsi="Times New Roman" w:cs="Times New Roman"/>
          <w:sz w:val="24"/>
          <w:szCs w:val="24"/>
        </w:rPr>
        <w:t>оле, о своих должностных обязанностях и правах, сфере сво</w:t>
      </w:r>
      <w:r>
        <w:rPr>
          <w:rFonts w:ascii="Times New Roman" w:hAnsi="Times New Roman" w:cs="Times New Roman"/>
          <w:sz w:val="24"/>
          <w:szCs w:val="24"/>
        </w:rPr>
        <w:t xml:space="preserve">ей ответственности; создаются </w:t>
      </w:r>
      <w:r w:rsidR="00477603" w:rsidRPr="00677106">
        <w:rPr>
          <w:rFonts w:ascii="Times New Roman" w:hAnsi="Times New Roman" w:cs="Times New Roman"/>
          <w:sz w:val="24"/>
          <w:szCs w:val="24"/>
        </w:rPr>
        <w:t xml:space="preserve"> школьной администрацией условия для профессионального роста педагогов в сфере воспит</w:t>
      </w:r>
      <w:r>
        <w:rPr>
          <w:rFonts w:ascii="Times New Roman" w:hAnsi="Times New Roman" w:cs="Times New Roman"/>
          <w:sz w:val="24"/>
          <w:szCs w:val="24"/>
        </w:rPr>
        <w:t xml:space="preserve">ания; поощряются </w:t>
      </w:r>
      <w:r w:rsidR="00477603" w:rsidRPr="00677106">
        <w:rPr>
          <w:rFonts w:ascii="Times New Roman" w:hAnsi="Times New Roman" w:cs="Times New Roman"/>
          <w:sz w:val="24"/>
          <w:szCs w:val="24"/>
        </w:rPr>
        <w:t xml:space="preserve"> школьные педагоги за хорошую воспит</w:t>
      </w:r>
      <w:r>
        <w:rPr>
          <w:rFonts w:ascii="Times New Roman" w:hAnsi="Times New Roman" w:cs="Times New Roman"/>
          <w:sz w:val="24"/>
          <w:szCs w:val="24"/>
        </w:rPr>
        <w:t>ательную работу со школьниками</w:t>
      </w:r>
    </w:p>
    <w:p w:rsidR="003C6EEE" w:rsidRPr="00546386" w:rsidRDefault="00A45E1F" w:rsidP="00546386">
      <w:pPr>
        <w:tabs>
          <w:tab w:val="left" w:pos="2760"/>
        </w:tabs>
        <w:ind w:left="-218"/>
        <w:jc w:val="both"/>
        <w:rPr>
          <w:rFonts w:ascii="Times New Roman" w:hAnsi="Times New Roman" w:cs="Times New Roman"/>
          <w:sz w:val="24"/>
          <w:szCs w:val="24"/>
        </w:rPr>
      </w:pPr>
      <w:r w:rsidRPr="00677106">
        <w:rPr>
          <w:rFonts w:ascii="Times New Roman" w:hAnsi="Times New Roman" w:cs="Times New Roman"/>
          <w:sz w:val="24"/>
          <w:szCs w:val="24"/>
        </w:rPr>
        <w:lastRenderedPageBreak/>
        <w:t>.</w:t>
      </w:r>
      <w:r w:rsidR="00546386"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r w:rsidR="003C6EEE" w:rsidRPr="00134AF4">
        <w:rPr>
          <w:b/>
          <w:sz w:val="52"/>
          <w:szCs w:val="52"/>
        </w:rPr>
        <w:t xml:space="preserve">ПЛАН  ВОСПИТАТЕЛЬНОЙ  РАБОТЫ  </w:t>
      </w:r>
    </w:p>
    <w:p w:rsidR="003C6EEE" w:rsidRPr="00134AF4" w:rsidRDefault="00F90E1A" w:rsidP="003C6EEE">
      <w:pPr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НА  2022-2023</w:t>
      </w:r>
      <w:r w:rsidR="003C6EEE" w:rsidRPr="00134AF4">
        <w:rPr>
          <w:b/>
          <w:sz w:val="52"/>
          <w:szCs w:val="52"/>
        </w:rPr>
        <w:t xml:space="preserve"> УЧЕБНЫЙ  ГОД </w:t>
      </w:r>
    </w:p>
    <w:p w:rsidR="00972CB4" w:rsidRPr="00DC1DF1" w:rsidRDefault="00972CB4" w:rsidP="00972CB4">
      <w:r w:rsidRPr="00DC1DF1">
        <w:rPr>
          <w:i/>
        </w:rPr>
        <w:t>ЦЕЛЬ</w:t>
      </w:r>
      <w:r w:rsidRPr="00DC1DF1">
        <w:rPr>
          <w:b/>
          <w:i/>
        </w:rPr>
        <w:t>:</w:t>
      </w:r>
      <w:r w:rsidRPr="00DC1DF1">
        <w:t xml:space="preserve"> создание условий, способствующих развитию интеллектуальных, творческих,  личностных  качеств учащихся, их социализации и адаптации в обществе.</w:t>
      </w:r>
    </w:p>
    <w:p w:rsidR="00972CB4" w:rsidRPr="00DC1DF1" w:rsidRDefault="00972CB4" w:rsidP="00972CB4">
      <w:r w:rsidRPr="00DC1DF1">
        <w:rPr>
          <w:i/>
        </w:rPr>
        <w:t xml:space="preserve">ВОСПИТАТЕЛЬНЫЕ ЗАДАЧИ: </w:t>
      </w:r>
    </w:p>
    <w:p w:rsidR="00972CB4" w:rsidRPr="00DC1DF1" w:rsidRDefault="00972CB4" w:rsidP="00972CB4">
      <w:pPr>
        <w:pStyle w:val="a3"/>
        <w:numPr>
          <w:ilvl w:val="0"/>
          <w:numId w:val="16"/>
        </w:numPr>
        <w:spacing w:after="0"/>
        <w:jc w:val="both"/>
        <w:rPr>
          <w:rFonts w:ascii="Times New Roman" w:hAnsi="Times New Roman" w:cs="Times New Roman"/>
        </w:rPr>
      </w:pPr>
      <w:r w:rsidRPr="00DC1DF1">
        <w:rPr>
          <w:rFonts w:ascii="Times New Roman" w:hAnsi="Times New Roman" w:cs="Times New Roman"/>
        </w:rPr>
        <w:t xml:space="preserve">воспитание любви к родной школе, к малой родине, формирование гражданского самосознания, ответственности за судьбу Родины; </w:t>
      </w:r>
    </w:p>
    <w:p w:rsidR="00972CB4" w:rsidRPr="00DC1DF1" w:rsidRDefault="00972CB4" w:rsidP="00972CB4">
      <w:pPr>
        <w:pStyle w:val="a3"/>
        <w:numPr>
          <w:ilvl w:val="0"/>
          <w:numId w:val="16"/>
        </w:numPr>
        <w:spacing w:after="0"/>
        <w:jc w:val="both"/>
        <w:rPr>
          <w:rFonts w:ascii="Times New Roman" w:hAnsi="Times New Roman" w:cs="Times New Roman"/>
        </w:rPr>
      </w:pPr>
      <w:r w:rsidRPr="00DC1DF1">
        <w:rPr>
          <w:rFonts w:ascii="Times New Roman" w:hAnsi="Times New Roman" w:cs="Times New Roman"/>
        </w:rPr>
        <w:t>воспитание нравственности на основе народных традиций;</w:t>
      </w:r>
    </w:p>
    <w:p w:rsidR="00972CB4" w:rsidRPr="00DC1DF1" w:rsidRDefault="00972CB4" w:rsidP="00972CB4">
      <w:pPr>
        <w:pStyle w:val="a3"/>
        <w:numPr>
          <w:ilvl w:val="0"/>
          <w:numId w:val="16"/>
        </w:numPr>
        <w:spacing w:after="0"/>
        <w:jc w:val="both"/>
        <w:rPr>
          <w:rFonts w:ascii="Times New Roman" w:hAnsi="Times New Roman" w:cs="Times New Roman"/>
        </w:rPr>
      </w:pPr>
      <w:r w:rsidRPr="00DC1DF1">
        <w:rPr>
          <w:rFonts w:ascii="Times New Roman" w:hAnsi="Times New Roman" w:cs="Times New Roman"/>
        </w:rPr>
        <w:t>развитие творческих, познавательных способностей учащихся;</w:t>
      </w:r>
    </w:p>
    <w:p w:rsidR="00972CB4" w:rsidRPr="00DC1DF1" w:rsidRDefault="00972CB4" w:rsidP="00972CB4">
      <w:pPr>
        <w:pStyle w:val="a3"/>
        <w:numPr>
          <w:ilvl w:val="0"/>
          <w:numId w:val="16"/>
        </w:numPr>
        <w:spacing w:after="0"/>
        <w:jc w:val="both"/>
        <w:rPr>
          <w:rFonts w:ascii="Times New Roman" w:hAnsi="Times New Roman" w:cs="Times New Roman"/>
        </w:rPr>
      </w:pPr>
      <w:r w:rsidRPr="00DC1DF1">
        <w:rPr>
          <w:rFonts w:ascii="Times New Roman" w:hAnsi="Times New Roman" w:cs="Times New Roman"/>
        </w:rPr>
        <w:t>формирование самосознания, становление активной жизненной позиции, формирование потребности к саморазвитию, способности успешно адаптироваться в окружающем мире;</w:t>
      </w:r>
    </w:p>
    <w:p w:rsidR="00972CB4" w:rsidRPr="00DC1DF1" w:rsidRDefault="00972CB4" w:rsidP="00972CB4">
      <w:pPr>
        <w:pStyle w:val="a3"/>
        <w:numPr>
          <w:ilvl w:val="0"/>
          <w:numId w:val="16"/>
        </w:numPr>
        <w:spacing w:after="0"/>
        <w:jc w:val="both"/>
        <w:rPr>
          <w:rFonts w:ascii="Times New Roman" w:hAnsi="Times New Roman" w:cs="Times New Roman"/>
        </w:rPr>
      </w:pPr>
      <w:r w:rsidRPr="00DC1DF1">
        <w:rPr>
          <w:rFonts w:ascii="Times New Roman" w:hAnsi="Times New Roman" w:cs="Times New Roman"/>
        </w:rPr>
        <w:t>создание условий для сохранения здоровья, физического развития. Воспитание негативного отношения к вредным привычкам.</w:t>
      </w:r>
    </w:p>
    <w:p w:rsidR="00972CB4" w:rsidRPr="00DC1DF1" w:rsidRDefault="00972CB4" w:rsidP="00972CB4">
      <w:r w:rsidRPr="00DC1DF1">
        <w:t>ЗАПОВЕДИ ВОСПИТАНИЯ</w:t>
      </w:r>
      <w:r w:rsidRPr="00DC1DF1">
        <w:rPr>
          <w:b/>
        </w:rPr>
        <w:t>:</w:t>
      </w:r>
    </w:p>
    <w:p w:rsidR="00972CB4" w:rsidRPr="00DC1DF1" w:rsidRDefault="00972CB4" w:rsidP="00972CB4">
      <w:r w:rsidRPr="00DC1DF1">
        <w:t xml:space="preserve">1. Не навреди. </w:t>
      </w:r>
    </w:p>
    <w:p w:rsidR="00972CB4" w:rsidRPr="00DC1DF1" w:rsidRDefault="00972CB4" w:rsidP="00972CB4">
      <w:r w:rsidRPr="00DC1DF1">
        <w:t>2. Хорошее настроение и спокойствие приведет к намеченной цели.</w:t>
      </w:r>
    </w:p>
    <w:p w:rsidR="00972CB4" w:rsidRPr="00DC1DF1" w:rsidRDefault="00972CB4" w:rsidP="00972CB4">
      <w:r w:rsidRPr="00DC1DF1">
        <w:t xml:space="preserve">3. Определи, что ты хочешь от своего ученика, узнай его мнение на этот счет. </w:t>
      </w:r>
    </w:p>
    <w:p w:rsidR="00972CB4" w:rsidRPr="00DC1DF1" w:rsidRDefault="00972CB4" w:rsidP="00972CB4">
      <w:r w:rsidRPr="00DC1DF1">
        <w:t xml:space="preserve">4. Учитывай уровень развития своего воспитанника. </w:t>
      </w:r>
    </w:p>
    <w:p w:rsidR="00972CB4" w:rsidRPr="00DC1DF1" w:rsidRDefault="00972CB4" w:rsidP="00972CB4">
      <w:r w:rsidRPr="00DC1DF1">
        <w:t xml:space="preserve">5. Предоставь самостоятельность ребенку. </w:t>
      </w:r>
    </w:p>
    <w:p w:rsidR="00972CB4" w:rsidRPr="00DC1DF1" w:rsidRDefault="00972CB4" w:rsidP="00972CB4">
      <w:r w:rsidRPr="00DC1DF1">
        <w:t xml:space="preserve">6. Создай условия для осознанной деятельности воспитанника. </w:t>
      </w:r>
    </w:p>
    <w:p w:rsidR="00972CB4" w:rsidRPr="00DC1DF1" w:rsidRDefault="00972CB4" w:rsidP="00972CB4">
      <w:r w:rsidRPr="00DC1DF1">
        <w:t xml:space="preserve">7. Не упусти момент первого успеха ребенка.  </w:t>
      </w:r>
    </w:p>
    <w:p w:rsidR="00972CB4" w:rsidRPr="00DC1DF1" w:rsidRDefault="00972CB4" w:rsidP="00972CB4">
      <w:r w:rsidRPr="00DC1DF1">
        <w:t>НАПРАВЛЕНИЯ РАБОТЫ:</w:t>
      </w:r>
    </w:p>
    <w:p w:rsidR="00972CB4" w:rsidRPr="00DC1DF1" w:rsidRDefault="00972CB4" w:rsidP="00972CB4">
      <w:pPr>
        <w:pStyle w:val="a3"/>
        <w:numPr>
          <w:ilvl w:val="0"/>
          <w:numId w:val="17"/>
        </w:numPr>
        <w:jc w:val="both"/>
        <w:rPr>
          <w:rFonts w:ascii="Times New Roman" w:eastAsia="Times New Roman" w:hAnsi="Times New Roman" w:cs="Times New Roman"/>
        </w:rPr>
      </w:pPr>
      <w:r w:rsidRPr="00DC1DF1">
        <w:rPr>
          <w:rFonts w:ascii="Times New Roman" w:hAnsi="Times New Roman" w:cs="Times New Roman"/>
        </w:rPr>
        <w:t xml:space="preserve">организация интересной, содержательной внеурочной деятельности; </w:t>
      </w:r>
    </w:p>
    <w:p w:rsidR="00972CB4" w:rsidRPr="00DC1DF1" w:rsidRDefault="00972CB4" w:rsidP="00972CB4">
      <w:pPr>
        <w:pStyle w:val="a3"/>
        <w:numPr>
          <w:ilvl w:val="0"/>
          <w:numId w:val="17"/>
        </w:numPr>
        <w:jc w:val="both"/>
        <w:rPr>
          <w:rFonts w:ascii="Times New Roman" w:eastAsia="Times New Roman" w:hAnsi="Times New Roman" w:cs="Times New Roman"/>
        </w:rPr>
      </w:pPr>
      <w:r w:rsidRPr="00DC1DF1">
        <w:rPr>
          <w:rFonts w:ascii="Times New Roman" w:eastAsia="Times New Roman" w:hAnsi="Times New Roman" w:cs="Times New Roman"/>
        </w:rPr>
        <w:t xml:space="preserve"> </w:t>
      </w:r>
      <w:r w:rsidRPr="00DC1DF1">
        <w:rPr>
          <w:rFonts w:ascii="Times New Roman" w:hAnsi="Times New Roman" w:cs="Times New Roman"/>
        </w:rPr>
        <w:t>обеспечение нравственного, духовного, интеллектуального, эстетического, культурного развития, а также саморазвития личности ребенка;</w:t>
      </w:r>
    </w:p>
    <w:p w:rsidR="00972CB4" w:rsidRPr="00DC1DF1" w:rsidRDefault="00972CB4" w:rsidP="00972CB4">
      <w:pPr>
        <w:pStyle w:val="a3"/>
        <w:numPr>
          <w:ilvl w:val="0"/>
          <w:numId w:val="17"/>
        </w:numPr>
        <w:jc w:val="both"/>
        <w:rPr>
          <w:rFonts w:ascii="Times New Roman" w:hAnsi="Times New Roman" w:cs="Times New Roman"/>
        </w:rPr>
      </w:pPr>
      <w:r w:rsidRPr="00DC1DF1">
        <w:rPr>
          <w:rFonts w:ascii="Times New Roman" w:eastAsia="Times New Roman" w:hAnsi="Times New Roman" w:cs="Times New Roman"/>
        </w:rPr>
        <w:t xml:space="preserve"> </w:t>
      </w:r>
      <w:r w:rsidRPr="00DC1DF1">
        <w:rPr>
          <w:rFonts w:ascii="Times New Roman" w:hAnsi="Times New Roman" w:cs="Times New Roman"/>
        </w:rPr>
        <w:t xml:space="preserve">организация работы по патриотическому, гражданскому воспитанию; </w:t>
      </w:r>
    </w:p>
    <w:p w:rsidR="00972CB4" w:rsidRPr="00DC1DF1" w:rsidRDefault="00972CB4" w:rsidP="00972CB4">
      <w:pPr>
        <w:pStyle w:val="a3"/>
        <w:numPr>
          <w:ilvl w:val="0"/>
          <w:numId w:val="17"/>
        </w:numPr>
        <w:jc w:val="both"/>
        <w:rPr>
          <w:rFonts w:ascii="Times New Roman" w:eastAsia="Times New Roman" w:hAnsi="Times New Roman" w:cs="Times New Roman"/>
        </w:rPr>
      </w:pPr>
      <w:r w:rsidRPr="00DC1DF1">
        <w:rPr>
          <w:rFonts w:ascii="Times New Roman" w:hAnsi="Times New Roman" w:cs="Times New Roman"/>
        </w:rPr>
        <w:t>развитие творческих способностей и творческой инициативы учащихся и взрослых;</w:t>
      </w:r>
    </w:p>
    <w:p w:rsidR="00972CB4" w:rsidRPr="00DC1DF1" w:rsidRDefault="00972CB4" w:rsidP="00972CB4">
      <w:pPr>
        <w:pStyle w:val="a3"/>
        <w:numPr>
          <w:ilvl w:val="0"/>
          <w:numId w:val="17"/>
        </w:numPr>
        <w:jc w:val="both"/>
        <w:rPr>
          <w:rFonts w:ascii="Times New Roman" w:eastAsia="Times New Roman" w:hAnsi="Times New Roman" w:cs="Times New Roman"/>
        </w:rPr>
      </w:pPr>
      <w:r w:rsidRPr="00DC1DF1">
        <w:rPr>
          <w:rFonts w:ascii="Times New Roman" w:eastAsia="Times New Roman" w:hAnsi="Times New Roman" w:cs="Times New Roman"/>
        </w:rPr>
        <w:t xml:space="preserve"> </w:t>
      </w:r>
      <w:r w:rsidRPr="00DC1DF1">
        <w:rPr>
          <w:rFonts w:ascii="Times New Roman" w:hAnsi="Times New Roman" w:cs="Times New Roman"/>
        </w:rPr>
        <w:t>развитие ученического самоуправления;</w:t>
      </w:r>
    </w:p>
    <w:p w:rsidR="00972CB4" w:rsidRPr="00DC1DF1" w:rsidRDefault="00972CB4" w:rsidP="00972CB4">
      <w:pPr>
        <w:pStyle w:val="a3"/>
        <w:numPr>
          <w:ilvl w:val="0"/>
          <w:numId w:val="17"/>
        </w:numPr>
        <w:jc w:val="both"/>
        <w:rPr>
          <w:rFonts w:ascii="Times New Roman" w:hAnsi="Times New Roman" w:cs="Times New Roman"/>
        </w:rPr>
      </w:pPr>
      <w:r w:rsidRPr="00DC1DF1">
        <w:rPr>
          <w:rFonts w:ascii="Times New Roman" w:eastAsia="Times New Roman" w:hAnsi="Times New Roman" w:cs="Times New Roman"/>
        </w:rPr>
        <w:t xml:space="preserve"> </w:t>
      </w:r>
      <w:r w:rsidRPr="00DC1DF1">
        <w:rPr>
          <w:rFonts w:ascii="Times New Roman" w:hAnsi="Times New Roman" w:cs="Times New Roman"/>
        </w:rPr>
        <w:t>развитие коллективно-творческой деятельности;</w:t>
      </w:r>
    </w:p>
    <w:p w:rsidR="00972CB4" w:rsidRPr="00DC1DF1" w:rsidRDefault="00972CB4" w:rsidP="00972CB4">
      <w:pPr>
        <w:pStyle w:val="a3"/>
        <w:numPr>
          <w:ilvl w:val="0"/>
          <w:numId w:val="17"/>
        </w:numPr>
        <w:jc w:val="both"/>
        <w:rPr>
          <w:rFonts w:ascii="Times New Roman" w:hAnsi="Times New Roman" w:cs="Times New Roman"/>
        </w:rPr>
      </w:pPr>
      <w:r w:rsidRPr="00DC1DF1">
        <w:rPr>
          <w:rFonts w:ascii="Times New Roman" w:hAnsi="Times New Roman" w:cs="Times New Roman"/>
        </w:rPr>
        <w:t>организация работы по предупреждению и профилактике асоциального поведения учащихся;</w:t>
      </w:r>
    </w:p>
    <w:p w:rsidR="00972CB4" w:rsidRPr="00DC1DF1" w:rsidRDefault="00972CB4" w:rsidP="00972CB4">
      <w:pPr>
        <w:pStyle w:val="a3"/>
        <w:numPr>
          <w:ilvl w:val="0"/>
          <w:numId w:val="17"/>
        </w:numPr>
        <w:jc w:val="both"/>
        <w:rPr>
          <w:rFonts w:ascii="Times New Roman" w:eastAsia="Times New Roman" w:hAnsi="Times New Roman" w:cs="Times New Roman"/>
        </w:rPr>
      </w:pPr>
      <w:r w:rsidRPr="00DC1DF1">
        <w:rPr>
          <w:rFonts w:ascii="Times New Roman" w:hAnsi="Times New Roman" w:cs="Times New Roman"/>
        </w:rPr>
        <w:t>организация работы с одаренными учащимися;</w:t>
      </w:r>
    </w:p>
    <w:p w:rsidR="00972CB4" w:rsidRPr="00DC1DF1" w:rsidRDefault="00972CB4" w:rsidP="00972CB4">
      <w:pPr>
        <w:pStyle w:val="a3"/>
        <w:numPr>
          <w:ilvl w:val="0"/>
          <w:numId w:val="17"/>
        </w:numPr>
        <w:jc w:val="both"/>
        <w:rPr>
          <w:rFonts w:ascii="Times New Roman" w:hAnsi="Times New Roman" w:cs="Times New Roman"/>
        </w:rPr>
      </w:pPr>
      <w:r w:rsidRPr="00DC1DF1">
        <w:rPr>
          <w:rFonts w:ascii="Times New Roman" w:eastAsia="Times New Roman" w:hAnsi="Times New Roman" w:cs="Times New Roman"/>
        </w:rPr>
        <w:t xml:space="preserve"> </w:t>
      </w:r>
      <w:r w:rsidRPr="00DC1DF1">
        <w:rPr>
          <w:rFonts w:ascii="Times New Roman" w:hAnsi="Times New Roman" w:cs="Times New Roman"/>
        </w:rPr>
        <w:t xml:space="preserve">приобщение учащихся к здоровому образу жизни. </w:t>
      </w:r>
    </w:p>
    <w:p w:rsidR="00972CB4" w:rsidRPr="00DC1DF1" w:rsidRDefault="00972CB4" w:rsidP="00972CB4">
      <w:r w:rsidRPr="00DC1DF1">
        <w:t>ПРИНЦИПЫ РАБОТЫ:</w:t>
      </w:r>
    </w:p>
    <w:p w:rsidR="00972CB4" w:rsidRPr="00DC1DF1" w:rsidRDefault="00972CB4" w:rsidP="00972CB4">
      <w:pPr>
        <w:pStyle w:val="a3"/>
        <w:numPr>
          <w:ilvl w:val="0"/>
          <w:numId w:val="19"/>
        </w:numPr>
        <w:jc w:val="both"/>
        <w:rPr>
          <w:rFonts w:ascii="Times New Roman" w:hAnsi="Times New Roman" w:cs="Times New Roman"/>
        </w:rPr>
      </w:pPr>
      <w:r w:rsidRPr="00DC1DF1">
        <w:rPr>
          <w:rFonts w:ascii="Times New Roman" w:hAnsi="Times New Roman" w:cs="Times New Roman"/>
        </w:rPr>
        <w:t xml:space="preserve">сохранение и отработка всех удачных, эффективных моментов; </w:t>
      </w:r>
    </w:p>
    <w:p w:rsidR="00972CB4" w:rsidRPr="00DC1DF1" w:rsidRDefault="00972CB4" w:rsidP="00972CB4">
      <w:pPr>
        <w:pStyle w:val="a3"/>
        <w:numPr>
          <w:ilvl w:val="0"/>
          <w:numId w:val="19"/>
        </w:numPr>
        <w:jc w:val="both"/>
        <w:rPr>
          <w:rFonts w:ascii="Times New Roman" w:hAnsi="Times New Roman" w:cs="Times New Roman"/>
        </w:rPr>
      </w:pPr>
      <w:r w:rsidRPr="00DC1DF1">
        <w:rPr>
          <w:rFonts w:ascii="Times New Roman" w:hAnsi="Times New Roman" w:cs="Times New Roman"/>
        </w:rPr>
        <w:t>учет и анализ неудачного опыта, внесение корректив;</w:t>
      </w:r>
    </w:p>
    <w:p w:rsidR="00972CB4" w:rsidRPr="00DC1DF1" w:rsidRDefault="00972CB4" w:rsidP="00972CB4">
      <w:pPr>
        <w:pStyle w:val="a3"/>
        <w:numPr>
          <w:ilvl w:val="0"/>
          <w:numId w:val="19"/>
        </w:numPr>
        <w:jc w:val="both"/>
        <w:rPr>
          <w:rFonts w:ascii="Times New Roman" w:hAnsi="Times New Roman" w:cs="Times New Roman"/>
        </w:rPr>
      </w:pPr>
      <w:r w:rsidRPr="00DC1DF1">
        <w:rPr>
          <w:rFonts w:ascii="Times New Roman" w:hAnsi="Times New Roman" w:cs="Times New Roman"/>
        </w:rPr>
        <w:lastRenderedPageBreak/>
        <w:t xml:space="preserve">поиск нового и варьирование знакомого, хорошо известного. </w:t>
      </w:r>
    </w:p>
    <w:p w:rsidR="00972CB4" w:rsidRPr="00DC1DF1" w:rsidRDefault="00972CB4" w:rsidP="00972CB4">
      <w:r w:rsidRPr="00DC1DF1">
        <w:t xml:space="preserve">ПРИОРИТЕТНЫЕ  НАПРАВЛЕНИЯ В </w:t>
      </w:r>
      <w:r w:rsidR="00546386">
        <w:t xml:space="preserve"> ВОСПИТАТЕЛЬНОЙ  РАБОТЕ  НА  2020-2021</w:t>
      </w:r>
      <w:r w:rsidRPr="00DC1DF1">
        <w:t xml:space="preserve">  УЧЕБНЫЙ  ГОД:</w:t>
      </w:r>
    </w:p>
    <w:p w:rsidR="00972CB4" w:rsidRPr="00DC1DF1" w:rsidRDefault="00972CB4" w:rsidP="00972CB4">
      <w:pPr>
        <w:pStyle w:val="a3"/>
        <w:numPr>
          <w:ilvl w:val="0"/>
          <w:numId w:val="20"/>
        </w:num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социальное направление;</w:t>
      </w:r>
    </w:p>
    <w:p w:rsidR="00972CB4" w:rsidRPr="00DC1DF1" w:rsidRDefault="00972CB4" w:rsidP="00972CB4">
      <w:pPr>
        <w:pStyle w:val="a3"/>
        <w:numPr>
          <w:ilvl w:val="0"/>
          <w:numId w:val="20"/>
        </w:num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духовно-нравственное направление</w:t>
      </w:r>
      <w:r w:rsidRPr="00DC1DF1">
        <w:rPr>
          <w:rFonts w:ascii="Times New Roman" w:hAnsi="Times New Roman" w:cs="Times New Roman"/>
        </w:rPr>
        <w:t>;</w:t>
      </w:r>
    </w:p>
    <w:p w:rsidR="00972CB4" w:rsidRPr="00DC1DF1" w:rsidRDefault="00972CB4" w:rsidP="00972CB4">
      <w:pPr>
        <w:pStyle w:val="a3"/>
        <w:numPr>
          <w:ilvl w:val="0"/>
          <w:numId w:val="20"/>
        </w:num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общекультурное направление</w:t>
      </w:r>
      <w:r w:rsidRPr="00DC1DF1">
        <w:rPr>
          <w:rFonts w:ascii="Times New Roman" w:hAnsi="Times New Roman" w:cs="Times New Roman"/>
        </w:rPr>
        <w:t>;</w:t>
      </w:r>
    </w:p>
    <w:p w:rsidR="00972CB4" w:rsidRPr="00DC1DF1" w:rsidRDefault="00972CB4" w:rsidP="00972CB4">
      <w:pPr>
        <w:pStyle w:val="a3"/>
        <w:numPr>
          <w:ilvl w:val="0"/>
          <w:numId w:val="20"/>
        </w:num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спортивно-оздоровительное направление</w:t>
      </w:r>
      <w:r w:rsidRPr="00DC1DF1">
        <w:rPr>
          <w:rFonts w:ascii="Times New Roman" w:hAnsi="Times New Roman" w:cs="Times New Roman"/>
        </w:rPr>
        <w:t>;</w:t>
      </w:r>
    </w:p>
    <w:p w:rsidR="00972CB4" w:rsidRPr="00DC1DF1" w:rsidRDefault="00972CB4" w:rsidP="00972CB4">
      <w:pPr>
        <w:pStyle w:val="a3"/>
        <w:numPr>
          <w:ilvl w:val="0"/>
          <w:numId w:val="20"/>
        </w:numPr>
        <w:spacing w:after="0"/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общеинтеллектуальное</w:t>
      </w:r>
      <w:proofErr w:type="spellEnd"/>
      <w:r>
        <w:rPr>
          <w:rFonts w:ascii="Times New Roman" w:hAnsi="Times New Roman" w:cs="Times New Roman"/>
        </w:rPr>
        <w:t xml:space="preserve"> направление</w:t>
      </w:r>
      <w:r w:rsidRPr="00DC1DF1">
        <w:rPr>
          <w:rFonts w:ascii="Times New Roman" w:hAnsi="Times New Roman" w:cs="Times New Roman"/>
        </w:rPr>
        <w:t>.</w:t>
      </w:r>
    </w:p>
    <w:p w:rsidR="00972CB4" w:rsidRPr="00DC1DF1" w:rsidRDefault="00972CB4" w:rsidP="00972CB4"/>
    <w:p w:rsidR="00972CB4" w:rsidRPr="00DC1DF1" w:rsidRDefault="00972CB4" w:rsidP="00972CB4"/>
    <w:p w:rsidR="00972CB4" w:rsidRPr="00DC1DF1" w:rsidRDefault="00972CB4" w:rsidP="00972CB4"/>
    <w:p w:rsidR="00972CB4" w:rsidRPr="00DC1DF1" w:rsidRDefault="00972CB4" w:rsidP="00972CB4"/>
    <w:p w:rsidR="00972CB4" w:rsidRPr="00DC1DF1" w:rsidRDefault="00972CB4" w:rsidP="00972CB4"/>
    <w:p w:rsidR="00972CB4" w:rsidRPr="00DC1DF1" w:rsidRDefault="00972CB4" w:rsidP="00972CB4"/>
    <w:p w:rsidR="00972CB4" w:rsidRPr="00DC1DF1" w:rsidRDefault="00972CB4" w:rsidP="00972CB4"/>
    <w:p w:rsidR="00972CB4" w:rsidRPr="00DC1DF1" w:rsidRDefault="00972CB4" w:rsidP="00972CB4"/>
    <w:p w:rsidR="00972CB4" w:rsidRPr="00DC1DF1" w:rsidRDefault="00972CB4" w:rsidP="00972CB4"/>
    <w:p w:rsidR="00972CB4" w:rsidRPr="00DC1DF1" w:rsidRDefault="00972CB4" w:rsidP="00972CB4"/>
    <w:p w:rsidR="00972CB4" w:rsidRPr="00DC1DF1" w:rsidRDefault="00972CB4" w:rsidP="00972CB4"/>
    <w:p w:rsidR="00972CB4" w:rsidRPr="00DC1DF1" w:rsidRDefault="00972CB4" w:rsidP="00972CB4"/>
    <w:p w:rsidR="008148CE" w:rsidRDefault="008148CE" w:rsidP="00972CB4">
      <w:pPr>
        <w:rPr>
          <w:b/>
        </w:rPr>
      </w:pPr>
    </w:p>
    <w:p w:rsidR="008148CE" w:rsidRDefault="008148CE" w:rsidP="00972CB4">
      <w:pPr>
        <w:rPr>
          <w:b/>
        </w:rPr>
      </w:pPr>
    </w:p>
    <w:p w:rsidR="008148CE" w:rsidRDefault="008148CE" w:rsidP="00972CB4">
      <w:pPr>
        <w:rPr>
          <w:b/>
        </w:rPr>
      </w:pPr>
    </w:p>
    <w:p w:rsidR="008148CE" w:rsidRDefault="008148CE" w:rsidP="00972CB4">
      <w:pPr>
        <w:rPr>
          <w:b/>
        </w:rPr>
      </w:pPr>
    </w:p>
    <w:p w:rsidR="00546386" w:rsidRDefault="00546386" w:rsidP="00972CB4">
      <w:pPr>
        <w:rPr>
          <w:b/>
        </w:rPr>
      </w:pPr>
    </w:p>
    <w:p w:rsidR="00546386" w:rsidRDefault="00546386" w:rsidP="00972CB4">
      <w:pPr>
        <w:rPr>
          <w:b/>
        </w:rPr>
      </w:pPr>
    </w:p>
    <w:p w:rsidR="00546386" w:rsidRDefault="00546386" w:rsidP="00972CB4">
      <w:pPr>
        <w:rPr>
          <w:b/>
        </w:rPr>
      </w:pPr>
    </w:p>
    <w:p w:rsidR="00546386" w:rsidRDefault="00546386" w:rsidP="00972CB4">
      <w:pPr>
        <w:rPr>
          <w:b/>
        </w:rPr>
      </w:pPr>
    </w:p>
    <w:p w:rsidR="00546386" w:rsidRDefault="00546386" w:rsidP="00972CB4">
      <w:pPr>
        <w:rPr>
          <w:b/>
        </w:rPr>
      </w:pPr>
    </w:p>
    <w:p w:rsidR="00546386" w:rsidRDefault="00546386" w:rsidP="00972CB4">
      <w:pPr>
        <w:rPr>
          <w:b/>
        </w:rPr>
      </w:pPr>
    </w:p>
    <w:p w:rsidR="00546386" w:rsidRDefault="00546386" w:rsidP="00972CB4">
      <w:pPr>
        <w:rPr>
          <w:b/>
        </w:rPr>
      </w:pPr>
    </w:p>
    <w:p w:rsidR="00546386" w:rsidRDefault="00546386" w:rsidP="00972CB4">
      <w:pPr>
        <w:rPr>
          <w:b/>
        </w:rPr>
      </w:pPr>
    </w:p>
    <w:p w:rsidR="00546386" w:rsidRDefault="00546386" w:rsidP="00972CB4">
      <w:pPr>
        <w:rPr>
          <w:b/>
        </w:rPr>
      </w:pPr>
    </w:p>
    <w:p w:rsidR="00972CB4" w:rsidRPr="00DC1DF1" w:rsidRDefault="00972CB4" w:rsidP="00972CB4">
      <w:pPr>
        <w:rPr>
          <w:b/>
        </w:rPr>
      </w:pPr>
      <w:r>
        <w:rPr>
          <w:b/>
        </w:rPr>
        <w:lastRenderedPageBreak/>
        <w:t>С</w:t>
      </w:r>
      <w:r w:rsidRPr="00DC1DF1">
        <w:rPr>
          <w:b/>
        </w:rPr>
        <w:t>ОДЕРЖАНИЕ  И  ФОРМЫ  ВОСПИТАТЕЛЬНОЙ  РАБОТЫ</w:t>
      </w:r>
    </w:p>
    <w:tbl>
      <w:tblPr>
        <w:tblW w:w="10896" w:type="dxa"/>
        <w:tblInd w:w="-15" w:type="dxa"/>
        <w:tblLayout w:type="fixed"/>
        <w:tblLook w:val="0000" w:firstRow="0" w:lastRow="0" w:firstColumn="0" w:lastColumn="0" w:noHBand="0" w:noVBand="0"/>
      </w:tblPr>
      <w:tblGrid>
        <w:gridCol w:w="4518"/>
        <w:gridCol w:w="6378"/>
      </w:tblGrid>
      <w:tr w:rsidR="00972CB4" w:rsidRPr="00DC1DF1" w:rsidTr="00972CB4">
        <w:trPr>
          <w:trHeight w:val="476"/>
        </w:trPr>
        <w:tc>
          <w:tcPr>
            <w:tcW w:w="4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2CB4" w:rsidRPr="00DC1DF1" w:rsidRDefault="00972CB4" w:rsidP="00972CB4">
            <w:pPr>
              <w:rPr>
                <w:b/>
              </w:rPr>
            </w:pPr>
            <w:r w:rsidRPr="00DC1DF1">
              <w:rPr>
                <w:b/>
              </w:rPr>
              <w:t>Направление воспитательной работы</w:t>
            </w: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72CB4" w:rsidRPr="00DC1DF1" w:rsidRDefault="00972CB4" w:rsidP="00972CB4">
            <w:r w:rsidRPr="00DC1DF1">
              <w:rPr>
                <w:b/>
              </w:rPr>
              <w:t>Задачи работы по данному направлению</w:t>
            </w:r>
          </w:p>
        </w:tc>
      </w:tr>
      <w:tr w:rsidR="00972CB4" w:rsidRPr="00DC1DF1" w:rsidTr="00972CB4">
        <w:trPr>
          <w:trHeight w:val="878"/>
        </w:trPr>
        <w:tc>
          <w:tcPr>
            <w:tcW w:w="4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2CB4" w:rsidRPr="00DC1DF1" w:rsidRDefault="00972CB4" w:rsidP="00972CB4">
            <w:r w:rsidRPr="00DC1DF1">
              <w:t>Духовно-нравственное</w:t>
            </w:r>
          </w:p>
          <w:p w:rsidR="00972CB4" w:rsidRPr="00DC1DF1" w:rsidRDefault="00972CB4" w:rsidP="00972CB4">
            <w:r>
              <w:t>направление</w:t>
            </w: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72CB4" w:rsidRPr="00DC1DF1" w:rsidRDefault="00972CB4" w:rsidP="00972CB4">
            <w:r w:rsidRPr="00DC1DF1">
              <w:t>1. Формировать у учащихся такие качества как: культура поведения, эстетический вкус, уважение личности.</w:t>
            </w:r>
          </w:p>
          <w:p w:rsidR="00972CB4" w:rsidRDefault="00972CB4" w:rsidP="00972CB4">
            <w:r w:rsidRPr="00DC1DF1">
              <w:t>2. Создание условий для развития у учащихся творческих способностей.</w:t>
            </w:r>
          </w:p>
          <w:p w:rsidR="00972CB4" w:rsidRPr="00DC1DF1" w:rsidRDefault="00972CB4" w:rsidP="00972CB4">
            <w:r>
              <w:t>3.</w:t>
            </w:r>
            <w:r w:rsidRPr="00DC1DF1">
              <w:t>Формировать у учащихся такие качества, как: долг, ответственность, честь, достоинство, личность.</w:t>
            </w:r>
          </w:p>
          <w:p w:rsidR="00972CB4" w:rsidRPr="00DC1DF1" w:rsidRDefault="00972CB4" w:rsidP="00972CB4">
            <w:r>
              <w:t>4</w:t>
            </w:r>
            <w:r w:rsidRPr="00DC1DF1">
              <w:t>. Воспитывать любовь и уважение к традициям Отечества, школы, семьи.</w:t>
            </w:r>
          </w:p>
        </w:tc>
      </w:tr>
      <w:tr w:rsidR="00972CB4" w:rsidRPr="00DC1DF1" w:rsidTr="00972CB4">
        <w:trPr>
          <w:trHeight w:val="476"/>
        </w:trPr>
        <w:tc>
          <w:tcPr>
            <w:tcW w:w="4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2CB4" w:rsidRPr="00DC1DF1" w:rsidRDefault="00972CB4" w:rsidP="00972CB4">
            <w:r>
              <w:t>Социальное направление</w:t>
            </w: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72CB4" w:rsidRPr="00DC1DF1" w:rsidRDefault="00972CB4" w:rsidP="00972CB4">
            <w:r w:rsidRPr="00DC1DF1">
              <w:t>1. Изучение учащимися природы и истории родного края.</w:t>
            </w:r>
          </w:p>
          <w:p w:rsidR="00972CB4" w:rsidRPr="00DC1DF1" w:rsidRDefault="00972CB4" w:rsidP="00972CB4">
            <w:r w:rsidRPr="00DC1DF1">
              <w:t>2. Формировать правильное отношение к окружающей среде.</w:t>
            </w:r>
          </w:p>
        </w:tc>
      </w:tr>
      <w:tr w:rsidR="00972CB4" w:rsidRPr="00DC1DF1" w:rsidTr="00972CB4">
        <w:trPr>
          <w:trHeight w:val="476"/>
        </w:trPr>
        <w:tc>
          <w:tcPr>
            <w:tcW w:w="4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2CB4" w:rsidRPr="00DC1DF1" w:rsidRDefault="00972CB4" w:rsidP="00972CB4">
            <w:r>
              <w:t>Спортивно</w:t>
            </w:r>
            <w:r w:rsidRPr="00DC1DF1">
              <w:t xml:space="preserve">-оздоровительное </w:t>
            </w:r>
            <w:r>
              <w:t>направление</w:t>
            </w: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72CB4" w:rsidRPr="00DC1DF1" w:rsidRDefault="00972CB4" w:rsidP="00972CB4">
            <w:r w:rsidRPr="00DC1DF1">
              <w:t>1. Формировать у учащихся культуру сохранения и совершенствования собственного здоровья.</w:t>
            </w:r>
          </w:p>
          <w:p w:rsidR="00972CB4" w:rsidRPr="00DC1DF1" w:rsidRDefault="00972CB4" w:rsidP="00972CB4">
            <w:r w:rsidRPr="00DC1DF1">
              <w:t>2. Популяризация занятий физической культурой и спортом.</w:t>
            </w:r>
          </w:p>
          <w:p w:rsidR="00972CB4" w:rsidRPr="00DC1DF1" w:rsidRDefault="00972CB4" w:rsidP="00972CB4">
            <w:r w:rsidRPr="00DC1DF1">
              <w:t>3. Пропаганда здорового образа жизни.</w:t>
            </w:r>
          </w:p>
        </w:tc>
      </w:tr>
      <w:tr w:rsidR="00972CB4" w:rsidRPr="00DC1DF1" w:rsidTr="00972CB4">
        <w:trPr>
          <w:trHeight w:val="501"/>
        </w:trPr>
        <w:tc>
          <w:tcPr>
            <w:tcW w:w="4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2CB4" w:rsidRPr="00DC1DF1" w:rsidRDefault="00972CB4" w:rsidP="00972CB4">
            <w:r>
              <w:t>Общекультурное направление</w:t>
            </w: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72CB4" w:rsidRPr="00DC1DF1" w:rsidRDefault="00972CB4" w:rsidP="00972CB4">
            <w:r w:rsidRPr="00DC1DF1">
              <w:t>1.Создание условий для развития творческой активности, ответственности за порученное дело  познав</w:t>
            </w:r>
            <w:r>
              <w:t>ательного</w:t>
            </w:r>
          </w:p>
          <w:p w:rsidR="00972CB4" w:rsidRPr="00DC1DF1" w:rsidRDefault="00972CB4" w:rsidP="00972CB4">
            <w:r w:rsidRPr="00DC1DF1">
              <w:t xml:space="preserve"> интереса.</w:t>
            </w:r>
          </w:p>
          <w:p w:rsidR="00972CB4" w:rsidRPr="00DC1DF1" w:rsidRDefault="00972CB4" w:rsidP="00972CB4"/>
        </w:tc>
      </w:tr>
      <w:tr w:rsidR="00972CB4" w:rsidRPr="00DC1DF1" w:rsidTr="00972CB4">
        <w:trPr>
          <w:trHeight w:val="501"/>
        </w:trPr>
        <w:tc>
          <w:tcPr>
            <w:tcW w:w="4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2CB4" w:rsidRDefault="00972CB4" w:rsidP="00972CB4">
            <w:proofErr w:type="spellStart"/>
            <w:r>
              <w:t>Общеинтеллектуальное</w:t>
            </w:r>
            <w:proofErr w:type="spellEnd"/>
            <w:r>
              <w:t xml:space="preserve"> направление</w:t>
            </w: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72CB4" w:rsidRPr="00DC1DF1" w:rsidRDefault="00972CB4" w:rsidP="00972CB4">
            <w:r>
              <w:t>Создание условий для развития познавательного интереса.</w:t>
            </w:r>
          </w:p>
        </w:tc>
      </w:tr>
      <w:tr w:rsidR="00972CB4" w:rsidRPr="00DC1DF1" w:rsidTr="00972CB4">
        <w:trPr>
          <w:trHeight w:val="501"/>
        </w:trPr>
        <w:tc>
          <w:tcPr>
            <w:tcW w:w="4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2CB4" w:rsidRPr="00DC1DF1" w:rsidRDefault="00972CB4" w:rsidP="00972CB4">
            <w:r w:rsidRPr="00DC1DF1">
              <w:t>Работа с учителями-предметниками</w:t>
            </w: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72CB4" w:rsidRPr="00DC1DF1" w:rsidRDefault="00972CB4" w:rsidP="00972CB4">
            <w:r w:rsidRPr="00DC1DF1">
              <w:t>Беседы об успеваемости учащихся по предметам, выявление уровня затруднений</w:t>
            </w:r>
          </w:p>
        </w:tc>
      </w:tr>
      <w:tr w:rsidR="00972CB4" w:rsidRPr="00DC1DF1" w:rsidTr="00972CB4">
        <w:trPr>
          <w:trHeight w:val="501"/>
        </w:trPr>
        <w:tc>
          <w:tcPr>
            <w:tcW w:w="4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2CB4" w:rsidRPr="00DC1DF1" w:rsidRDefault="00972CB4" w:rsidP="00972CB4">
            <w:r w:rsidRPr="00DC1DF1">
              <w:t>Работа с родителями</w:t>
            </w: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72CB4" w:rsidRPr="00DC1DF1" w:rsidRDefault="00972CB4" w:rsidP="00972CB4">
            <w:r w:rsidRPr="00DC1DF1">
              <w:t>Родительские собрания, индивидуальные беседы и анкетирование.</w:t>
            </w:r>
          </w:p>
        </w:tc>
      </w:tr>
    </w:tbl>
    <w:p w:rsidR="00972CB4" w:rsidRPr="00DC1DF1" w:rsidRDefault="00972CB4" w:rsidP="00972CB4"/>
    <w:p w:rsidR="00972CB4" w:rsidRPr="00DC1DF1" w:rsidRDefault="00972CB4" w:rsidP="00972CB4"/>
    <w:p w:rsidR="00972CB4" w:rsidRPr="00DC1DF1" w:rsidRDefault="00972CB4" w:rsidP="00972CB4"/>
    <w:p w:rsidR="00972CB4" w:rsidRPr="00DC1DF1" w:rsidRDefault="00972CB4" w:rsidP="00972CB4"/>
    <w:p w:rsidR="00972CB4" w:rsidRDefault="00972CB4" w:rsidP="00972CB4"/>
    <w:p w:rsidR="00972CB4" w:rsidRDefault="00972CB4" w:rsidP="00972CB4"/>
    <w:p w:rsidR="00972CB4" w:rsidRDefault="00972CB4" w:rsidP="00972CB4"/>
    <w:p w:rsidR="00972CB4" w:rsidRDefault="00972CB4" w:rsidP="00972CB4"/>
    <w:p w:rsidR="008148CE" w:rsidRDefault="008148CE" w:rsidP="00972CB4"/>
    <w:p w:rsidR="00972CB4" w:rsidRPr="00DC1DF1" w:rsidRDefault="00972CB4" w:rsidP="00972CB4"/>
    <w:p w:rsidR="00972CB4" w:rsidRDefault="00972CB4" w:rsidP="00972CB4">
      <w:pPr>
        <w:rPr>
          <w:b/>
          <w:bCs/>
        </w:rPr>
      </w:pPr>
    </w:p>
    <w:p w:rsidR="00972CB4" w:rsidRPr="00DC1DF1" w:rsidRDefault="00972CB4" w:rsidP="00972CB4">
      <w:pPr>
        <w:rPr>
          <w:b/>
          <w:bCs/>
        </w:rPr>
      </w:pPr>
      <w:r w:rsidRPr="00DC1DF1">
        <w:rPr>
          <w:b/>
          <w:bCs/>
        </w:rPr>
        <w:t>Внутренние и внешкольные связи  в воспитательной системе школы</w:t>
      </w:r>
    </w:p>
    <w:p w:rsidR="00972CB4" w:rsidRDefault="00972CB4" w:rsidP="00972CB4">
      <w:pPr>
        <w:ind w:right="-104"/>
        <w:rPr>
          <w:b/>
          <w:bCs/>
        </w:rPr>
      </w:pPr>
    </w:p>
    <w:p w:rsidR="00972CB4" w:rsidRPr="00DC1DF1" w:rsidRDefault="0069580D" w:rsidP="00972CB4">
      <w:pPr>
        <w:ind w:right="-104"/>
        <w:rPr>
          <w:b/>
          <w:bCs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8240" behindDoc="0" locked="0" layoutInCell="1" allowOverlap="1">
                <wp:simplePos x="0" y="0"/>
                <wp:positionH relativeFrom="column">
                  <wp:posOffset>257175</wp:posOffset>
                </wp:positionH>
                <wp:positionV relativeFrom="paragraph">
                  <wp:posOffset>215900</wp:posOffset>
                </wp:positionV>
                <wp:extent cx="6191885" cy="6217285"/>
                <wp:effectExtent l="9525" t="3810" r="8890" b="0"/>
                <wp:wrapTight wrapText="bothSides">
                  <wp:wrapPolygon edited="0">
                    <wp:start x="8358" y="927"/>
                    <wp:lineTo x="6878" y="1443"/>
                    <wp:lineTo x="6878" y="2025"/>
                    <wp:lineTo x="1376" y="2233"/>
                    <wp:lineTo x="549" y="2301"/>
                    <wp:lineTo x="549" y="2577"/>
                    <wp:lineTo x="-33" y="2886"/>
                    <wp:lineTo x="-33" y="5493"/>
                    <wp:lineTo x="10250" y="5873"/>
                    <wp:lineTo x="997" y="6387"/>
                    <wp:lineTo x="33" y="6971"/>
                    <wp:lineTo x="-33" y="7040"/>
                    <wp:lineTo x="-33" y="9477"/>
                    <wp:lineTo x="6362" y="9718"/>
                    <wp:lineTo x="1340" y="9923"/>
                    <wp:lineTo x="516" y="9994"/>
                    <wp:lineTo x="516" y="10267"/>
                    <wp:lineTo x="-33" y="10576"/>
                    <wp:lineTo x="-33" y="13153"/>
                    <wp:lineTo x="10903" y="13563"/>
                    <wp:lineTo x="1686" y="13839"/>
                    <wp:lineTo x="1101" y="13839"/>
                    <wp:lineTo x="1101" y="16552"/>
                    <wp:lineTo x="14274" y="16552"/>
                    <wp:lineTo x="14274" y="16312"/>
                    <wp:lineTo x="21290" y="16312"/>
                    <wp:lineTo x="21531" y="16277"/>
                    <wp:lineTo x="21531" y="13563"/>
                    <wp:lineTo x="11213" y="13563"/>
                    <wp:lineTo x="12553" y="12467"/>
                    <wp:lineTo x="12416" y="12328"/>
                    <wp:lineTo x="11831" y="11915"/>
                    <wp:lineTo x="11831" y="11368"/>
                    <wp:lineTo x="13311" y="11368"/>
                    <wp:lineTo x="14000" y="11196"/>
                    <wp:lineTo x="13964" y="10817"/>
                    <wp:lineTo x="15650" y="10817"/>
                    <wp:lineTo x="21633" y="10404"/>
                    <wp:lineTo x="21633" y="7313"/>
                    <wp:lineTo x="13964" y="6971"/>
                    <wp:lineTo x="13964" y="6422"/>
                    <wp:lineTo x="17575" y="6422"/>
                    <wp:lineTo x="21633" y="6146"/>
                    <wp:lineTo x="21633" y="3159"/>
                    <wp:lineTo x="14274" y="3126"/>
                    <wp:lineTo x="14274" y="927"/>
                    <wp:lineTo x="8358" y="927"/>
                  </wp:wrapPolygon>
                </wp:wrapTight>
                <wp:docPr id="1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91885" cy="6217285"/>
                          <a:chOff x="1853" y="-543"/>
                          <a:chExt cx="9427" cy="9435"/>
                        </a:xfrm>
                      </wpg:grpSpPr>
                      <wps:wsp>
                        <wps:cNvPr id="2" name="Rectangle 28"/>
                        <wps:cNvSpPr>
                          <a:spLocks noChangeArrowheads="1"/>
                        </wps:cNvSpPr>
                        <wps:spPr bwMode="auto">
                          <a:xfrm>
                            <a:off x="1853" y="-543"/>
                            <a:ext cx="9426" cy="9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3" name="Text Box 29"/>
                        <wps:cNvSpPr txBox="1">
                          <a:spLocks noChangeArrowheads="1"/>
                        </wps:cNvSpPr>
                        <wps:spPr bwMode="auto">
                          <a:xfrm>
                            <a:off x="2373" y="5532"/>
                            <a:ext cx="2845" cy="1176"/>
                          </a:xfrm>
                          <a:prstGeom prst="rect">
                            <a:avLst/>
                          </a:prstGeom>
                          <a:solidFill>
                            <a:srgbClr val="FFFF99"/>
                          </a:solidFill>
                          <a:ln w="936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365DA" w:rsidRDefault="005365DA" w:rsidP="00972CB4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CF2511">
                                <w:t>Посещение районного краеведческого музея</w:t>
                              </w:r>
                            </w:p>
                            <w:p w:rsidR="005365DA" w:rsidRDefault="005365DA" w:rsidP="00972CB4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" name="Text Box 30"/>
                        <wps:cNvSpPr txBox="1">
                          <a:spLocks noChangeArrowheads="1"/>
                        </wps:cNvSpPr>
                        <wps:spPr bwMode="auto">
                          <a:xfrm>
                            <a:off x="5649" y="5508"/>
                            <a:ext cx="2423" cy="1201"/>
                          </a:xfrm>
                          <a:prstGeom prst="rect">
                            <a:avLst/>
                          </a:prstGeom>
                          <a:solidFill>
                            <a:srgbClr val="FFCC99"/>
                          </a:solidFill>
                          <a:ln w="936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365DA" w:rsidRPr="00CF2511" w:rsidRDefault="005365DA" w:rsidP="00972CB4">
                              <w:pPr>
                                <w:jc w:val="center"/>
                              </w:pPr>
                              <w:r w:rsidRPr="00CF2511">
                                <w:t>Проведение</w:t>
                              </w:r>
                            </w:p>
                            <w:p w:rsidR="005365DA" w:rsidRPr="00CF2511" w:rsidRDefault="005365DA" w:rsidP="00972CB4">
                              <w:pPr>
                                <w:jc w:val="center"/>
                              </w:pPr>
                              <w:r w:rsidRPr="00CF2511">
                                <w:t>экскурсий</w:t>
                              </w:r>
                            </w:p>
                            <w:p w:rsidR="005365DA" w:rsidRDefault="005365DA" w:rsidP="00972CB4">
                              <w:pPr>
                                <w:jc w:val="right"/>
                              </w:pPr>
                            </w:p>
                            <w:p w:rsidR="005365DA" w:rsidRDefault="005365DA" w:rsidP="00972CB4">
                              <w:pPr>
                                <w:jc w:val="right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" name="AutoShape 31"/>
                        <wps:cNvSpPr>
                          <a:spLocks noChangeArrowheads="1"/>
                        </wps:cNvSpPr>
                        <wps:spPr bwMode="auto">
                          <a:xfrm>
                            <a:off x="1853" y="3822"/>
                            <a:ext cx="2479" cy="1376"/>
                          </a:xfrm>
                          <a:prstGeom prst="flowChartPunchedCard">
                            <a:avLst/>
                          </a:prstGeom>
                          <a:solidFill>
                            <a:srgbClr val="FFFFCC"/>
                          </a:solidFill>
                          <a:ln w="936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365DA" w:rsidRPr="00CF2511" w:rsidRDefault="005365DA" w:rsidP="00972CB4">
                              <w:pPr>
                                <w:jc w:val="center"/>
                              </w:pPr>
                              <w:r w:rsidRPr="00CF2511">
                                <w:t>Посещение</w:t>
                              </w:r>
                            </w:p>
                            <w:p w:rsidR="005365DA" w:rsidRDefault="005365DA" w:rsidP="00972CB4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CF2511">
                                <w:t>Театрализованных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CF2511">
                                <w:t>представлений</w:t>
                              </w:r>
                            </w:p>
                            <w:p w:rsidR="005365DA" w:rsidRDefault="005365DA" w:rsidP="00972CB4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" name="AutoShape 32"/>
                        <wps:cNvSpPr>
                          <a:spLocks noChangeArrowheads="1"/>
                        </wps:cNvSpPr>
                        <wps:spPr bwMode="auto">
                          <a:xfrm>
                            <a:off x="1853" y="467"/>
                            <a:ext cx="2585" cy="1392"/>
                          </a:xfrm>
                          <a:prstGeom prst="flowChartPunchedCard">
                            <a:avLst/>
                          </a:prstGeom>
                          <a:solidFill>
                            <a:srgbClr val="FFFFCC"/>
                          </a:solidFill>
                          <a:ln w="936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365DA" w:rsidRPr="00CF2511" w:rsidRDefault="005365DA" w:rsidP="00972CB4">
                              <w:pPr>
                                <w:jc w:val="center"/>
                              </w:pPr>
                              <w:r w:rsidRPr="00CF2511">
                                <w:t>Сотрудничество</w:t>
                              </w:r>
                            </w:p>
                            <w:p w:rsidR="005365DA" w:rsidRPr="00CF2511" w:rsidRDefault="005365DA" w:rsidP="00972CB4">
                              <w:pPr>
                                <w:jc w:val="center"/>
                              </w:pPr>
                              <w:r w:rsidRPr="00CF2511">
                                <w:t>со школьной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CF2511">
                                <w:t>библиотекой</w:t>
                              </w:r>
                            </w:p>
                            <w:p w:rsidR="005365DA" w:rsidRDefault="005365DA" w:rsidP="00972CB4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" name="AutoShape 33"/>
                        <wps:cNvSpPr>
                          <a:spLocks noChangeArrowheads="1"/>
                        </wps:cNvSpPr>
                        <wps:spPr bwMode="auto">
                          <a:xfrm>
                            <a:off x="1853" y="2275"/>
                            <a:ext cx="2336" cy="1315"/>
                          </a:xfrm>
                          <a:prstGeom prst="flowChartPunchedCard">
                            <a:avLst/>
                          </a:prstGeom>
                          <a:solidFill>
                            <a:srgbClr val="FFFFCC"/>
                          </a:solidFill>
                          <a:ln w="936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365DA" w:rsidRPr="00CF2511" w:rsidRDefault="005365DA" w:rsidP="00CF2511">
                              <w:pPr>
                                <w:jc w:val="center"/>
                              </w:pPr>
                              <w:r>
                                <w:t xml:space="preserve">Встреча </w:t>
                              </w:r>
                              <w:r w:rsidRPr="00CF2511">
                                <w:t>с интересными людьми</w:t>
                              </w:r>
                            </w:p>
                            <w:p w:rsidR="005365DA" w:rsidRDefault="005365DA" w:rsidP="00972CB4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" name="AutoShape 34"/>
                        <wps:cNvSpPr>
                          <a:spLocks noChangeArrowheads="1"/>
                        </wps:cNvSpPr>
                        <wps:spPr bwMode="auto">
                          <a:xfrm>
                            <a:off x="4192" y="1204"/>
                            <a:ext cx="4969" cy="4202"/>
                          </a:xfrm>
                          <a:custGeom>
                            <a:avLst/>
                            <a:gdLst>
                              <a:gd name="G0" fmla="+- 5400 0 0"/>
                              <a:gd name="G1" fmla="+- 8100 0 0"/>
                              <a:gd name="G2" fmla="+- 2700 0 0"/>
                              <a:gd name="G3" fmla="+- 9400 0 0"/>
                              <a:gd name="G4" fmla="+- 21600 0 8100"/>
                              <a:gd name="G5" fmla="+- 21600 0 9400"/>
                              <a:gd name="G6" fmla="+- 5400 21600 0"/>
                              <a:gd name="G7" fmla="*/ G6 1 2"/>
                              <a:gd name="G8" fmla="+- 21600 0 5400"/>
                              <a:gd name="G9" fmla="+- 21600 0 2700"/>
                              <a:gd name="T0" fmla="*/ G0 w 21600"/>
                              <a:gd name="T1" fmla="*/ G0 h 21600"/>
                              <a:gd name="T2" fmla="*/ G8 w 21600"/>
                              <a:gd name="T3" fmla="*/ G8 h 21600"/>
                            </a:gdLst>
                            <a:ahLst/>
                            <a:cxnLst>
                              <a:cxn ang="0">
                                <a:pos x="r" y="vc"/>
                              </a:cxn>
                              <a:cxn ang="5400000">
                                <a:pos x="hc" y="b"/>
                              </a:cxn>
                              <a:cxn ang="10800000">
                                <a:pos x="l" y="vc"/>
                              </a:cxn>
                              <a:cxn ang="16200000">
                                <a:pos x="hc" y="t"/>
                              </a:cxn>
                            </a:cxnLst>
                            <a:rect l="T0" t="T1" r="T2" b="T3"/>
                            <a:pathLst>
                              <a:path w="21600" h="21600">
                                <a:moveTo>
                                  <a:pt x="5400" y="5400"/>
                                </a:moveTo>
                                <a:lnTo>
                                  <a:pt x="9400" y="5400"/>
                                </a:lnTo>
                                <a:lnTo>
                                  <a:pt x="9400" y="2700"/>
                                </a:lnTo>
                                <a:lnTo>
                                  <a:pt x="8100" y="2700"/>
                                </a:lnTo>
                                <a:lnTo>
                                  <a:pt x="10800" y="0"/>
                                </a:lnTo>
                                <a:lnTo>
                                  <a:pt x="13500" y="2700"/>
                                </a:lnTo>
                                <a:lnTo>
                                  <a:pt x="12200" y="2700"/>
                                </a:lnTo>
                                <a:lnTo>
                                  <a:pt x="12200" y="5400"/>
                                </a:lnTo>
                                <a:lnTo>
                                  <a:pt x="16200" y="5400"/>
                                </a:lnTo>
                                <a:lnTo>
                                  <a:pt x="16200" y="9400"/>
                                </a:lnTo>
                                <a:lnTo>
                                  <a:pt x="18900" y="9400"/>
                                </a:lnTo>
                                <a:lnTo>
                                  <a:pt x="18900" y="8100"/>
                                </a:lnTo>
                                <a:lnTo>
                                  <a:pt x="21600" y="10800"/>
                                </a:lnTo>
                                <a:lnTo>
                                  <a:pt x="18900" y="13500"/>
                                </a:lnTo>
                                <a:lnTo>
                                  <a:pt x="18900" y="12200"/>
                                </a:lnTo>
                                <a:lnTo>
                                  <a:pt x="16200" y="12200"/>
                                </a:lnTo>
                                <a:lnTo>
                                  <a:pt x="16200" y="16200"/>
                                </a:lnTo>
                                <a:lnTo>
                                  <a:pt x="12200" y="16200"/>
                                </a:lnTo>
                                <a:lnTo>
                                  <a:pt x="12200" y="18900"/>
                                </a:lnTo>
                                <a:lnTo>
                                  <a:pt x="13500" y="18900"/>
                                </a:lnTo>
                                <a:lnTo>
                                  <a:pt x="10800" y="21600"/>
                                </a:lnTo>
                                <a:lnTo>
                                  <a:pt x="8100" y="18900"/>
                                </a:lnTo>
                                <a:lnTo>
                                  <a:pt x="9400" y="18900"/>
                                </a:lnTo>
                                <a:lnTo>
                                  <a:pt x="9400" y="16200"/>
                                </a:lnTo>
                                <a:lnTo>
                                  <a:pt x="5400" y="16200"/>
                                </a:lnTo>
                                <a:lnTo>
                                  <a:pt x="5400" y="12200"/>
                                </a:lnTo>
                                <a:lnTo>
                                  <a:pt x="2700" y="12200"/>
                                </a:lnTo>
                                <a:lnTo>
                                  <a:pt x="2700" y="13500"/>
                                </a:lnTo>
                                <a:lnTo>
                                  <a:pt x="0" y="10800"/>
                                </a:lnTo>
                                <a:lnTo>
                                  <a:pt x="2700" y="8100"/>
                                </a:lnTo>
                                <a:lnTo>
                                  <a:pt x="2700" y="9400"/>
                                </a:lnTo>
                                <a:lnTo>
                                  <a:pt x="5400" y="9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FF99"/>
                          </a:solidFill>
                          <a:ln w="936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365DA" w:rsidRDefault="005365DA" w:rsidP="00972CB4">
                              <w:pPr>
                                <w:jc w:val="center"/>
                              </w:pPr>
                            </w:p>
                            <w:p w:rsidR="005365DA" w:rsidRDefault="005365DA" w:rsidP="00972CB4">
                              <w:pPr>
                                <w:jc w:val="center"/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  <w:szCs w:val="28"/>
                                </w:rPr>
                                <w:t>Воспитательная</w:t>
                              </w:r>
                            </w:p>
                            <w:p w:rsidR="005365DA" w:rsidRDefault="005365DA" w:rsidP="00972CB4">
                              <w:pPr>
                                <w:jc w:val="center"/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  <w:szCs w:val="28"/>
                                </w:rPr>
                                <w:t>система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" name="Text Box 35"/>
                        <wps:cNvSpPr txBox="1">
                          <a:spLocks noChangeArrowheads="1"/>
                        </wps:cNvSpPr>
                        <wps:spPr bwMode="auto">
                          <a:xfrm>
                            <a:off x="8961" y="2681"/>
                            <a:ext cx="2314" cy="1314"/>
                          </a:xfrm>
                          <a:prstGeom prst="rect">
                            <a:avLst/>
                          </a:prstGeom>
                          <a:solidFill>
                            <a:srgbClr val="FFCC66"/>
                          </a:solidFill>
                          <a:ln w="936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365DA" w:rsidRPr="00CF2511" w:rsidRDefault="005365DA" w:rsidP="00972CB4">
                              <w:pPr>
                                <w:jc w:val="center"/>
                              </w:pPr>
                              <w:r w:rsidRPr="00CF2511">
                                <w:t>Сотрудничество</w:t>
                              </w:r>
                            </w:p>
                            <w:p w:rsidR="005365DA" w:rsidRPr="00CF2511" w:rsidRDefault="005365DA" w:rsidP="00972CB4">
                              <w:pPr>
                                <w:jc w:val="center"/>
                              </w:pPr>
                              <w:r w:rsidRPr="00CF2511">
                                <w:t>с районной библиотекой</w:t>
                              </w:r>
                            </w:p>
                            <w:p w:rsidR="005365DA" w:rsidRDefault="005365DA" w:rsidP="00972CB4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" name="AutoShape 36"/>
                        <wps:cNvSpPr>
                          <a:spLocks noChangeArrowheads="1"/>
                        </wps:cNvSpPr>
                        <wps:spPr bwMode="auto">
                          <a:xfrm>
                            <a:off x="4906" y="-116"/>
                            <a:ext cx="3168" cy="1106"/>
                          </a:xfrm>
                          <a:prstGeom prst="flowChartPunchedCard">
                            <a:avLst/>
                          </a:prstGeom>
                          <a:solidFill>
                            <a:srgbClr val="FFFFCC"/>
                          </a:solidFill>
                          <a:ln w="936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365DA" w:rsidRDefault="005365DA" w:rsidP="00CF2511">
                              <w:r>
                                <w:t xml:space="preserve">               Совместная</w:t>
                              </w:r>
                            </w:p>
                            <w:p w:rsidR="005365DA" w:rsidRPr="00CF2511" w:rsidRDefault="005365DA" w:rsidP="00CF2511">
                              <w:r>
                                <w:t xml:space="preserve">                 </w:t>
                              </w:r>
                              <w:r w:rsidRPr="00CF2511">
                                <w:t>деятельность</w:t>
                              </w:r>
                            </w:p>
                            <w:p w:rsidR="005365DA" w:rsidRDefault="005365DA" w:rsidP="00972CB4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>с родителями</w:t>
                              </w:r>
                            </w:p>
                            <w:p w:rsidR="005365DA" w:rsidRDefault="005365DA" w:rsidP="00972CB4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" name="AutoShape 37"/>
                        <wps:cNvSpPr>
                          <a:spLocks noChangeArrowheads="1"/>
                        </wps:cNvSpPr>
                        <wps:spPr bwMode="auto">
                          <a:xfrm>
                            <a:off x="8152" y="863"/>
                            <a:ext cx="3127" cy="1283"/>
                          </a:xfrm>
                          <a:prstGeom prst="flowChartPunchedCard">
                            <a:avLst/>
                          </a:prstGeom>
                          <a:solidFill>
                            <a:srgbClr val="FFFFCC"/>
                          </a:solidFill>
                          <a:ln w="936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365DA" w:rsidRPr="00CF2511" w:rsidRDefault="005365DA" w:rsidP="00972CB4">
                              <w:pPr>
                                <w:jc w:val="center"/>
                              </w:pPr>
                              <w:r w:rsidRPr="00CF2511">
                                <w:t>Проведение экскурсий,</w:t>
                              </w:r>
                            </w:p>
                            <w:p w:rsidR="005365DA" w:rsidRPr="00CF2511" w:rsidRDefault="005365DA" w:rsidP="00972CB4">
                              <w:pPr>
                                <w:jc w:val="center"/>
                              </w:pPr>
                              <w:r w:rsidRPr="00CF2511">
                                <w:t>классных часов</w:t>
                              </w:r>
                            </w:p>
                            <w:p w:rsidR="005365DA" w:rsidRDefault="005365DA" w:rsidP="00972CB4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" name="Text Box 38"/>
                        <wps:cNvSpPr txBox="1">
                          <a:spLocks noChangeArrowheads="1"/>
                        </wps:cNvSpPr>
                        <wps:spPr bwMode="auto">
                          <a:xfrm>
                            <a:off x="8689" y="5409"/>
                            <a:ext cx="2512" cy="1169"/>
                          </a:xfrm>
                          <a:prstGeom prst="rect">
                            <a:avLst/>
                          </a:prstGeom>
                          <a:solidFill>
                            <a:srgbClr val="FFFF99"/>
                          </a:solidFill>
                          <a:ln w="936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365DA" w:rsidRPr="00CF2511" w:rsidRDefault="005365DA" w:rsidP="00972CB4">
                              <w:pPr>
                                <w:jc w:val="center"/>
                              </w:pPr>
                              <w:r w:rsidRPr="00CF2511">
                                <w:t xml:space="preserve">Занятия в творческих объединениях </w:t>
                              </w:r>
                            </w:p>
                            <w:p w:rsidR="005365DA" w:rsidRDefault="005365DA" w:rsidP="00972CB4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" o:spid="_x0000_s1026" style="position:absolute;margin-left:20.25pt;margin-top:17pt;width:487.55pt;height:489.55pt;z-index:251658240;mso-wrap-distance-left:0;mso-wrap-distance-right:0" coordorigin="1853,-543" coordsize="9427,94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">
                <v:rect id="Rectangle 28" o:spid="_x0000_s1027" style="position:absolute;left:1853;top:-543;width:9426;height:9434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QKw8IA&#10;AADaAAAADwAAAGRycy9kb3ducmV2LnhtbESPQYvCMBSE7wv+h/AEb2uqB1mqUVRUPKi4VcHjo3m2&#10;1ealNFHrv98Iwh6HmfmGGU0aU4oH1a6wrKDXjUAQp1YXnCk4HpbfPyCcR9ZYWiYFL3IwGbe+Rhhr&#10;++RfeiQ+EwHCLkYFufdVLKVLczLourYiDt7F1gZ9kHUmdY3PADel7EfRQBosOCzkWNE8p/SW3I2C&#10;69mcsr0e3JrtATevZLe4rmZHpTrtZjoE4anx/+FPe60V9OF9JdwAOf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5ArDwgAAANoAAAAPAAAAAAAAAAAAAAAAAJgCAABkcnMvZG93&#10;bnJldi54bWxQSwUGAAAAAAQABAD1AAAAhwMAAAAA&#10;" filled="f" stroked="f" strokecolor="#3465a4">
                  <v:stroke joinstyle="round"/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9" o:spid="_x0000_s1028" type="#_x0000_t202" style="position:absolute;left:2373;top:5532;width:2845;height:11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9AwsIA&#10;AADaAAAADwAAAGRycy9kb3ducmV2LnhtbESP0YrCMBRE3wX/IVzBN01X0d2tRpFFQVAEdT/g0lyb&#10;ss1NbbJa/XojCD4OM3OGmc4bW4oL1b5wrOCjn4AgzpwuOFfwe1z1vkD4gKyxdEwKbuRhPmu3pphq&#10;d+U9XQ4hFxHCPkUFJoQqldJnhiz6vquIo3dytcUQZZ1LXeM1wm0pB0kylhYLjgsGK/oxlP0d/q2C&#10;0dGcv/14W212d/e5Wux0tmy0Ut1Os5iACNSEd/jVXmsFQ3heiTdAz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z0DCwgAAANoAAAAPAAAAAAAAAAAAAAAAAJgCAABkcnMvZG93&#10;bnJldi54bWxQSwUGAAAAAAQABAD1AAAAhwMAAAAA&#10;" fillcolor="#ff9" strokeweight=".26mm">
                  <v:stroke endcap="square"/>
                  <v:textbox>
                    <w:txbxContent>
                      <w:p w:rsidR="005365DA" w:rsidRDefault="005365DA" w:rsidP="00972CB4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 w:rsidRPr="00CF2511">
                          <w:t>Посещение районного краеведческого музея</w:t>
                        </w:r>
                      </w:p>
                      <w:p w:rsidR="005365DA" w:rsidRDefault="005365DA" w:rsidP="00972CB4"/>
                    </w:txbxContent>
                  </v:textbox>
                </v:shape>
                <v:shape id="Text Box 30" o:spid="_x0000_s1029" type="#_x0000_t202" style="position:absolute;left:5649;top:5508;width:2423;height:12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bF+cQA&#10;AADaAAAADwAAAGRycy9kb3ducmV2LnhtbESP0WrCQBRE3wv+w3KFvtWNpTUmuhEpFGoFadUPuGSv&#10;STR7N+xuNP37rlDo4zAzZ5jlajCtuJLzjWUF00kCgri0uuFKwfHw/jQH4QOyxtYyKfghD6ti9LDE&#10;XNsbf9N1HyoRIexzVFCH0OVS+rImg35iO+LonawzGKJ0ldQObxFuWvmcJDNpsOG4UGNHbzWVl31v&#10;FNjz5mvTpp9brfss22XH9LVzW6Uex8N6ASLQEP7Df+0PreAF7lfiDZD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mmxfnEAAAA2gAAAA8AAAAAAAAAAAAAAAAAmAIAAGRycy9k&#10;b3ducmV2LnhtbFBLBQYAAAAABAAEAPUAAACJAwAAAAA=&#10;" fillcolor="#fc9" strokeweight=".26mm">
                  <v:stroke endcap="square"/>
                  <v:textbox>
                    <w:txbxContent>
                      <w:p w:rsidR="005365DA" w:rsidRPr="00CF2511" w:rsidRDefault="005365DA" w:rsidP="00972CB4">
                        <w:pPr>
                          <w:jc w:val="center"/>
                        </w:pPr>
                        <w:r w:rsidRPr="00CF2511">
                          <w:t>Проведение</w:t>
                        </w:r>
                      </w:p>
                      <w:p w:rsidR="005365DA" w:rsidRPr="00CF2511" w:rsidRDefault="005365DA" w:rsidP="00972CB4">
                        <w:pPr>
                          <w:jc w:val="center"/>
                        </w:pPr>
                        <w:r w:rsidRPr="00CF2511">
                          <w:t>экскурсий</w:t>
                        </w:r>
                      </w:p>
                      <w:p w:rsidR="005365DA" w:rsidRDefault="005365DA" w:rsidP="00972CB4">
                        <w:pPr>
                          <w:jc w:val="right"/>
                        </w:pPr>
                      </w:p>
                      <w:p w:rsidR="005365DA" w:rsidRDefault="005365DA" w:rsidP="00972CB4">
                        <w:pPr>
                          <w:jc w:val="right"/>
                        </w:pPr>
                      </w:p>
                    </w:txbxContent>
                  </v:textbox>
                </v:shape>
                <v:shapetype id="_x0000_t121" coordsize="21600,21600" o:spt="121" path="m4321,l21600,r,21600l,21600,,4338xe">
                  <v:stroke joinstyle="miter"/>
                  <v:path gradientshapeok="t" o:connecttype="rect" textboxrect="0,4321,21600,21600"/>
                </v:shapetype>
                <v:shape id="AutoShape 31" o:spid="_x0000_s1030" type="#_x0000_t121" style="position:absolute;left:1853;top:3822;width:2479;height:13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CPB8MA&#10;AADaAAAADwAAAGRycy9kb3ducmV2LnhtbESPQUsDMRSE74L/IbxCL2ITK110bVqkoBR6si3i8bl5&#10;bpZuXpYkbeO/NwWhx2FmvmHmy+x6caIQO88aHiYKBHHjTcethv3u7f4JREzIBnvPpOGXIiwXtzdz&#10;rI0/8wedtqkVBcKxRg02paGWMjaWHMaJH4iL9+ODw1RkaKUJeC5w18upUpV02HFZsDjQylJz2B6d&#10;BvUY1PPmuK5W+e79+2umMn1WVuvxKL++gEiU0zX8314bDTO4XCk3QC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XCPB8MAAADaAAAADwAAAAAAAAAAAAAAAACYAgAAZHJzL2Rv&#10;d25yZXYueG1sUEsFBgAAAAAEAAQA9QAAAIgDAAAAAA==&#10;" fillcolor="#ffc" strokeweight=".26mm">
                  <v:stroke endcap="square"/>
                  <v:textbox>
                    <w:txbxContent>
                      <w:p w:rsidR="005365DA" w:rsidRPr="00CF2511" w:rsidRDefault="005365DA" w:rsidP="00972CB4">
                        <w:pPr>
                          <w:jc w:val="center"/>
                        </w:pPr>
                        <w:r w:rsidRPr="00CF2511">
                          <w:t>Посещение</w:t>
                        </w:r>
                      </w:p>
                      <w:p w:rsidR="005365DA" w:rsidRDefault="005365DA" w:rsidP="00972CB4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 w:rsidRPr="00CF2511">
                          <w:t>Театрализованных</w:t>
                        </w:r>
                        <w:r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r w:rsidRPr="00CF2511">
                          <w:t>представлений</w:t>
                        </w:r>
                      </w:p>
                      <w:p w:rsidR="005365DA" w:rsidRDefault="005365DA" w:rsidP="00972CB4"/>
                    </w:txbxContent>
                  </v:textbox>
                </v:shape>
                <v:shape id="AutoShape 32" o:spid="_x0000_s1031" type="#_x0000_t121" style="position:absolute;left:1853;top:467;width:2585;height:13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IRcMMA&#10;AADaAAAADwAAAGRycy9kb3ducmV2LnhtbESPQUsDMRSE74L/ITyhF2kTLS7ttmmRgqXgySrS4+vm&#10;uVncvCxJ2qb/3giCx2FmvmGW6+x6caYQO88aHiYKBHHjTcetho/3l/EMREzIBnvPpOFKEdar25sl&#10;1sZf+I3O+9SKAuFYowab0lBLGRtLDuPED8TF+/LBYSoytNIEvBS46+WjUpV02HFZsDjQxlLzvT85&#10;DWoa1Pz1tKs2+X57PDypTJ+V1Xp0l58XIBLl9B/+a++Mhgp+r5QbIF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aIRcMMAAADaAAAADwAAAAAAAAAAAAAAAACYAgAAZHJzL2Rv&#10;d25yZXYueG1sUEsFBgAAAAAEAAQA9QAAAIgDAAAAAA==&#10;" fillcolor="#ffc" strokeweight=".26mm">
                  <v:stroke endcap="square"/>
                  <v:textbox>
                    <w:txbxContent>
                      <w:p w:rsidR="005365DA" w:rsidRPr="00CF2511" w:rsidRDefault="005365DA" w:rsidP="00972CB4">
                        <w:pPr>
                          <w:jc w:val="center"/>
                        </w:pPr>
                        <w:r w:rsidRPr="00CF2511">
                          <w:t>Сотрудничество</w:t>
                        </w:r>
                      </w:p>
                      <w:p w:rsidR="005365DA" w:rsidRPr="00CF2511" w:rsidRDefault="005365DA" w:rsidP="00972CB4">
                        <w:pPr>
                          <w:jc w:val="center"/>
                        </w:pPr>
                        <w:r w:rsidRPr="00CF2511">
                          <w:t>со школьной</w:t>
                        </w:r>
                        <w:r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r w:rsidRPr="00CF2511">
                          <w:t>библиотекой</w:t>
                        </w:r>
                      </w:p>
                      <w:p w:rsidR="005365DA" w:rsidRDefault="005365DA" w:rsidP="00972CB4"/>
                    </w:txbxContent>
                  </v:textbox>
                </v:shape>
                <v:shape id="AutoShape 33" o:spid="_x0000_s1032" type="#_x0000_t121" style="position:absolute;left:1853;top:2275;width:2336;height:1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6068MA&#10;AADaAAAADwAAAGRycy9kb3ducmV2LnhtbESPQUsDMRSE74L/ITyhF2kTLW51bVqk0FLwZC3F43Pz&#10;3CxuXpYkbeO/N4LQ4zAz3zDzZXa9OFGInWcNdxMFgrjxpuNWw/59PX4EEROywd4zafihCMvF9dUc&#10;a+PP/EanXWpFgXCsUYNNaailjI0lh3HiB+LiffngMBUZWmkCngvc9fJeqUo67LgsWBxoZan53h2d&#10;BjUN6un1uK1W+Xbz+fGgMh0qq/XoJr88g0iU0yX8394aDTP4u1JugF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u6068MAAADaAAAADwAAAAAAAAAAAAAAAACYAgAAZHJzL2Rv&#10;d25yZXYueG1sUEsFBgAAAAAEAAQA9QAAAIgDAAAAAA==&#10;" fillcolor="#ffc" strokeweight=".26mm">
                  <v:stroke endcap="square"/>
                  <v:textbox>
                    <w:txbxContent>
                      <w:p w:rsidR="005365DA" w:rsidRPr="00CF2511" w:rsidRDefault="005365DA" w:rsidP="00CF2511">
                        <w:pPr>
                          <w:jc w:val="center"/>
                        </w:pPr>
                        <w:r>
                          <w:t xml:space="preserve">Встреча </w:t>
                        </w:r>
                        <w:r w:rsidRPr="00CF2511">
                          <w:t>с интересными людьми</w:t>
                        </w:r>
                      </w:p>
                      <w:p w:rsidR="005365DA" w:rsidRDefault="005365DA" w:rsidP="00972CB4"/>
                    </w:txbxContent>
                  </v:textbox>
                </v:shape>
                <v:shape id="AutoShape 34" o:spid="_x0000_s1033" style="position:absolute;left:4192;top:1204;width:4969;height:4202;visibility:visible;mso-wrap-style:square;v-text-anchor:top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bQhsAA&#10;AADaAAAADwAAAGRycy9kb3ducmV2LnhtbERPPW/CMBDdK/U/WIfUpQKnHaoqYCKIBOnCQMIA2yk+&#10;koj4HNmGpP8eD5U6Pr3vVTaZXjzI+c6ygo9FAoK4trrjRsGp2s2/QfiArLG3TAp+yUO2fn1ZYart&#10;yEd6lKERMYR9igraEIZUSl+3ZNAv7EAcuat1BkOErpHa4RjDTS8/k+RLGuw4NrQ4UN5SfSvvRkG9&#10;q3JXvTsji+Oh3E774nI+s1Jvs2mzBBFoCv/iP/ePVhC3xivxBsj1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RbQhsAAAADaAAAADwAAAAAAAAAAAAAAAACYAgAAZHJzL2Rvd25y&#10;ZXYueG1sUEsFBgAAAAAEAAQA9QAAAIUDAAAAAA==&#10;" adj="-11796480,,5400" path="m5400,5400r4000,l9400,2700r-1300,l10800,r2700,2700l12200,2700r,2700l16200,5400r,4000l18900,9400r,-1300l21600,10800r-2700,2700l18900,12200r-2700,l16200,16200r-4000,l12200,18900r1300,l10800,21600,8100,18900r1300,l9400,16200r-4000,l5400,12200r-2700,l2700,13500,,10800,2700,8100r,1300l5400,9400r,-4000xe" fillcolor="#cf9" strokeweight=".26mm">
                  <v:stroke joinstyle="miter" endcap="square"/>
                  <v:formulas/>
                  <v:path o:connecttype="custom" o:connectlocs="4969,2101;2485,4202;0,2101;2485,0" o:connectangles="0,90,180,270" textboxrect="5399,5403,16201,16203"/>
                  <v:textbox>
                    <w:txbxContent>
                      <w:p w:rsidR="005365DA" w:rsidRDefault="005365DA" w:rsidP="00972CB4">
                        <w:pPr>
                          <w:jc w:val="center"/>
                        </w:pPr>
                      </w:p>
                      <w:p w:rsidR="005365DA" w:rsidRDefault="005365DA" w:rsidP="00972CB4">
                        <w:pPr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sz w:val="28"/>
                            <w:szCs w:val="28"/>
                          </w:rPr>
                          <w:t>Воспитательная</w:t>
                        </w:r>
                      </w:p>
                      <w:p w:rsidR="005365DA" w:rsidRDefault="005365DA" w:rsidP="00972CB4">
                        <w:pPr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sz w:val="28"/>
                            <w:szCs w:val="28"/>
                          </w:rPr>
                          <w:t>система</w:t>
                        </w:r>
                      </w:p>
                    </w:txbxContent>
                  </v:textbox>
                </v:shape>
                <v:shape id="Text Box 35" o:spid="_x0000_s1034" type="#_x0000_t202" style="position:absolute;left:8961;top:2681;width:2314;height:13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dIRMEA&#10;AADaAAAADwAAAGRycy9kb3ducmV2LnhtbESPUUvDQBCE3wv+h2MF39qLglJjL0GKhb4oaRSfl9ya&#10;BHO7IXu20V/vCUIfh5n5htmUcxjMkSbthR1crzIwxI34nlsHb6+75RqMRmSPgzA5+CaFsrhYbDD3&#10;cuIDHevYmgRhzdFBF+OYW6tNRwF1JSNx8j5kChiTnFrrJzwleBjsTZbd2YA9p4UOR9p21HzWX8FB&#10;Ne9/qp08q97K+1qqp+2LaO3c1eX8+AAm0hzP4f/23ju4h78r6QbY4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BXSETBAAAA2gAAAA8AAAAAAAAAAAAAAAAAmAIAAGRycy9kb3du&#10;cmV2LnhtbFBLBQYAAAAABAAEAPUAAACGAwAAAAA=&#10;" fillcolor="#fc6" strokeweight=".26mm">
                  <v:stroke endcap="square"/>
                  <v:textbox>
                    <w:txbxContent>
                      <w:p w:rsidR="005365DA" w:rsidRPr="00CF2511" w:rsidRDefault="005365DA" w:rsidP="00972CB4">
                        <w:pPr>
                          <w:jc w:val="center"/>
                        </w:pPr>
                        <w:r w:rsidRPr="00CF2511">
                          <w:t>Сотрудничество</w:t>
                        </w:r>
                      </w:p>
                      <w:p w:rsidR="005365DA" w:rsidRPr="00CF2511" w:rsidRDefault="005365DA" w:rsidP="00972CB4">
                        <w:pPr>
                          <w:jc w:val="center"/>
                        </w:pPr>
                        <w:r w:rsidRPr="00CF2511">
                          <w:t>с районной библиотекой</w:t>
                        </w:r>
                      </w:p>
                      <w:p w:rsidR="005365DA" w:rsidRDefault="005365DA" w:rsidP="00972CB4"/>
                    </w:txbxContent>
                  </v:textbox>
                </v:shape>
                <v:shape id="AutoShape 36" o:spid="_x0000_s1035" type="#_x0000_t121" style="position:absolute;left:4906;top:-116;width:3168;height:11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DoSsMA&#10;AADbAAAADwAAAGRycy9kb3ducmV2LnhtbESPQUsDMRCF74L/IYzgRdpExaWuTYsUlIInWxGP42bc&#10;LG4mS5K28d87B8HbDO/Ne98s1zWM6kgpD5EtXM8NKOIuuoF7C2/7p9kCVC7IDsfIZOGHMqxX52dL&#10;bF088Ssdd6VXEsK5RQu+lKnVOneeAuZ5nIhF+4opYJE19dolPEl4GPWNMY0OOLA0eJxo46n73h2C&#10;BXObzP3LYdts6tXz58edqfTeeGsvL+rjA6hCtfyb/663TvCFXn6RAf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EDoSsMAAADbAAAADwAAAAAAAAAAAAAAAACYAgAAZHJzL2Rv&#10;d25yZXYueG1sUEsFBgAAAAAEAAQA9QAAAIgDAAAAAA==&#10;" fillcolor="#ffc" strokeweight=".26mm">
                  <v:stroke endcap="square"/>
                  <v:textbox>
                    <w:txbxContent>
                      <w:p w:rsidR="005365DA" w:rsidRDefault="005365DA" w:rsidP="00CF2511">
                        <w:r>
                          <w:t xml:space="preserve">               Совместная</w:t>
                        </w:r>
                      </w:p>
                      <w:p w:rsidR="005365DA" w:rsidRPr="00CF2511" w:rsidRDefault="005365DA" w:rsidP="00CF2511">
                        <w:r>
                          <w:t xml:space="preserve">                 </w:t>
                        </w:r>
                        <w:r w:rsidRPr="00CF2511">
                          <w:t>деятельность</w:t>
                        </w:r>
                      </w:p>
                      <w:p w:rsidR="005365DA" w:rsidRDefault="005365DA" w:rsidP="00972CB4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с родителями</w:t>
                        </w:r>
                      </w:p>
                      <w:p w:rsidR="005365DA" w:rsidRDefault="005365DA" w:rsidP="00972CB4"/>
                    </w:txbxContent>
                  </v:textbox>
                </v:shape>
                <v:shape id="AutoShape 37" o:spid="_x0000_s1036" type="#_x0000_t121" style="position:absolute;left:8152;top:863;width:3127;height:1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xN0cEA&#10;AADbAAAADwAAAGRycy9kb3ducmV2LnhtbERPTUsDMRC9C/6HMIIXsUkVF12bXaSgFHqyingcN+Nm&#10;cTNZkrSN/74pFHqbx/ucRZvdKHYU4uBZw3ymQBB33gzca/j8eL19BBETssHRM2n4pwhtc3mxwNr4&#10;Pb/TbpN6UUI41qjBpjTVUsbOksM48xNx4X59cJgKDL00Afcl3I3yTqlKOhy4NFicaGmp+9tsnQZ1&#10;H9TTeruqlvnm7ef7QWX6qqzW11f55RlEopzO4pN7Zcr8ORx/KQfI5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cMTdHBAAAA2wAAAA8AAAAAAAAAAAAAAAAAmAIAAGRycy9kb3du&#10;cmV2LnhtbFBLBQYAAAAABAAEAPUAAACGAwAAAAA=&#10;" fillcolor="#ffc" strokeweight=".26mm">
                  <v:stroke endcap="square"/>
                  <v:textbox>
                    <w:txbxContent>
                      <w:p w:rsidR="005365DA" w:rsidRPr="00CF2511" w:rsidRDefault="005365DA" w:rsidP="00972CB4">
                        <w:pPr>
                          <w:jc w:val="center"/>
                        </w:pPr>
                        <w:r w:rsidRPr="00CF2511">
                          <w:t>Проведение экскурсий,</w:t>
                        </w:r>
                      </w:p>
                      <w:p w:rsidR="005365DA" w:rsidRPr="00CF2511" w:rsidRDefault="005365DA" w:rsidP="00972CB4">
                        <w:pPr>
                          <w:jc w:val="center"/>
                        </w:pPr>
                        <w:r w:rsidRPr="00CF2511">
                          <w:t>классных часов</w:t>
                        </w:r>
                      </w:p>
                      <w:p w:rsidR="005365DA" w:rsidRDefault="005365DA" w:rsidP="00972CB4"/>
                    </w:txbxContent>
                  </v:textbox>
                </v:shape>
                <v:shape id="Text Box 38" o:spid="_x0000_s1037" type="#_x0000_t202" style="position:absolute;left:8689;top:5409;width:2512;height:11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srO8AA&#10;AADbAAAADwAAAGRycy9kb3ducmV2LnhtbERP24rCMBB9F/Yfwizsm6YK66UaRRYFQRGsfsDQjE2x&#10;mXSbqNWvNwsLvs3hXGe2aG0lbtT40rGCfi8BQZw7XXKh4HRcd8cgfEDWWDkmBQ/ysJh/dGaYanfn&#10;A92yUIgYwj5FBSaEOpXS54Ys+p6riSN3do3FEGFTSN3gPYbbSg6SZCgtlhwbDNb0Yyi/ZFer4Pto&#10;fid+uKu3+6cbrZd7na9ardTXZ7ucggjUhrf4373Rcf4A/n6JB8j5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lsrO8AAAADbAAAADwAAAAAAAAAAAAAAAACYAgAAZHJzL2Rvd25y&#10;ZXYueG1sUEsFBgAAAAAEAAQA9QAAAIUDAAAAAA==&#10;" fillcolor="#ff9" strokeweight=".26mm">
                  <v:stroke endcap="square"/>
                  <v:textbox>
                    <w:txbxContent>
                      <w:p w:rsidR="005365DA" w:rsidRPr="00CF2511" w:rsidRDefault="005365DA" w:rsidP="00972CB4">
                        <w:pPr>
                          <w:jc w:val="center"/>
                        </w:pPr>
                        <w:r w:rsidRPr="00CF2511">
                          <w:t xml:space="preserve">Занятия в творческих объединениях </w:t>
                        </w:r>
                      </w:p>
                      <w:p w:rsidR="005365DA" w:rsidRDefault="005365DA" w:rsidP="00972CB4"/>
                    </w:txbxContent>
                  </v:textbox>
                </v:shape>
                <w10:wrap type="tight"/>
              </v:group>
            </w:pict>
          </mc:Fallback>
        </mc:AlternateContent>
      </w:r>
    </w:p>
    <w:p w:rsidR="00972CB4" w:rsidRPr="00DC1DF1" w:rsidRDefault="00972CB4" w:rsidP="00972CB4"/>
    <w:p w:rsidR="00972CB4" w:rsidRPr="00DC1DF1" w:rsidRDefault="00972CB4" w:rsidP="00972CB4"/>
    <w:p w:rsidR="00972CB4" w:rsidRPr="00DC1DF1" w:rsidRDefault="00972CB4" w:rsidP="00972CB4"/>
    <w:p w:rsidR="00972CB4" w:rsidRPr="00DC1DF1" w:rsidRDefault="00972CB4" w:rsidP="00972CB4"/>
    <w:p w:rsidR="00972CB4" w:rsidRPr="00DC1DF1" w:rsidRDefault="00972CB4" w:rsidP="00972CB4"/>
    <w:p w:rsidR="00972CB4" w:rsidRPr="00DC1DF1" w:rsidRDefault="00972CB4" w:rsidP="00972CB4"/>
    <w:p w:rsidR="00972CB4" w:rsidRPr="00DC1DF1" w:rsidRDefault="00972CB4" w:rsidP="00972CB4"/>
    <w:p w:rsidR="00972CB4" w:rsidRPr="00DC1DF1" w:rsidRDefault="00972CB4" w:rsidP="00972CB4"/>
    <w:p w:rsidR="00972CB4" w:rsidRPr="00DC1DF1" w:rsidRDefault="00972CB4" w:rsidP="00972CB4">
      <w:pPr>
        <w:pStyle w:val="ae"/>
        <w:spacing w:line="276" w:lineRule="auto"/>
        <w:rPr>
          <w:sz w:val="22"/>
          <w:szCs w:val="22"/>
        </w:rPr>
      </w:pPr>
    </w:p>
    <w:p w:rsidR="00972CB4" w:rsidRPr="00DC1DF1" w:rsidRDefault="00972CB4" w:rsidP="00972CB4">
      <w:pPr>
        <w:pStyle w:val="ae"/>
        <w:spacing w:line="276" w:lineRule="auto"/>
        <w:rPr>
          <w:sz w:val="22"/>
          <w:szCs w:val="22"/>
        </w:rPr>
      </w:pPr>
    </w:p>
    <w:p w:rsidR="00972CB4" w:rsidRPr="00DC1DF1" w:rsidRDefault="00972CB4" w:rsidP="00972CB4">
      <w:pPr>
        <w:pStyle w:val="ae"/>
        <w:spacing w:line="276" w:lineRule="auto"/>
        <w:rPr>
          <w:sz w:val="22"/>
          <w:szCs w:val="22"/>
        </w:rPr>
      </w:pPr>
    </w:p>
    <w:p w:rsidR="00972CB4" w:rsidRPr="00DC1DF1" w:rsidRDefault="00972CB4" w:rsidP="00972CB4">
      <w:pPr>
        <w:pStyle w:val="ae"/>
        <w:spacing w:before="0" w:after="0" w:line="276" w:lineRule="auto"/>
        <w:rPr>
          <w:b/>
          <w:sz w:val="22"/>
          <w:szCs w:val="22"/>
        </w:rPr>
      </w:pPr>
    </w:p>
    <w:p w:rsidR="00972CB4" w:rsidRPr="00DC1DF1" w:rsidRDefault="00972CB4" w:rsidP="00972CB4">
      <w:pPr>
        <w:pStyle w:val="ae"/>
        <w:spacing w:before="0" w:after="0" w:line="276" w:lineRule="auto"/>
        <w:rPr>
          <w:b/>
          <w:sz w:val="22"/>
          <w:szCs w:val="22"/>
        </w:rPr>
      </w:pPr>
    </w:p>
    <w:p w:rsidR="00972CB4" w:rsidRPr="00DC1DF1" w:rsidRDefault="00972CB4" w:rsidP="00972CB4">
      <w:pPr>
        <w:pStyle w:val="ae"/>
        <w:spacing w:before="0" w:after="0" w:line="276" w:lineRule="auto"/>
        <w:rPr>
          <w:b/>
          <w:sz w:val="22"/>
          <w:szCs w:val="22"/>
        </w:rPr>
      </w:pPr>
    </w:p>
    <w:p w:rsidR="00972CB4" w:rsidRPr="00DC1DF1" w:rsidRDefault="00972CB4" w:rsidP="00972CB4">
      <w:pPr>
        <w:pStyle w:val="ae"/>
        <w:spacing w:before="0" w:after="0" w:line="276" w:lineRule="auto"/>
        <w:rPr>
          <w:b/>
          <w:sz w:val="22"/>
          <w:szCs w:val="22"/>
        </w:rPr>
      </w:pPr>
    </w:p>
    <w:p w:rsidR="00972CB4" w:rsidRPr="00DC1DF1" w:rsidRDefault="00972CB4" w:rsidP="00972CB4">
      <w:pPr>
        <w:pStyle w:val="ae"/>
        <w:spacing w:before="0" w:after="0" w:line="276" w:lineRule="auto"/>
        <w:rPr>
          <w:b/>
          <w:sz w:val="22"/>
          <w:szCs w:val="22"/>
        </w:rPr>
      </w:pPr>
    </w:p>
    <w:p w:rsidR="00972CB4" w:rsidRPr="00DC1DF1" w:rsidRDefault="00972CB4" w:rsidP="00972CB4">
      <w:pPr>
        <w:pStyle w:val="ae"/>
        <w:spacing w:before="0" w:after="0" w:line="276" w:lineRule="auto"/>
        <w:rPr>
          <w:b/>
          <w:sz w:val="22"/>
          <w:szCs w:val="22"/>
        </w:rPr>
      </w:pPr>
    </w:p>
    <w:p w:rsidR="00972CB4" w:rsidRPr="00DC1DF1" w:rsidRDefault="00972CB4" w:rsidP="00972CB4">
      <w:pPr>
        <w:pStyle w:val="ae"/>
        <w:spacing w:before="0" w:after="0" w:line="276" w:lineRule="auto"/>
        <w:rPr>
          <w:b/>
          <w:sz w:val="22"/>
          <w:szCs w:val="22"/>
        </w:rPr>
      </w:pPr>
    </w:p>
    <w:p w:rsidR="00972CB4" w:rsidRPr="00DC1DF1" w:rsidRDefault="00972CB4" w:rsidP="00972CB4">
      <w:pPr>
        <w:pStyle w:val="ae"/>
        <w:spacing w:before="0" w:after="0" w:line="276" w:lineRule="auto"/>
        <w:jc w:val="center"/>
        <w:rPr>
          <w:b/>
          <w:sz w:val="22"/>
          <w:szCs w:val="22"/>
        </w:rPr>
      </w:pPr>
    </w:p>
    <w:p w:rsidR="00972CB4" w:rsidRPr="00DC1DF1" w:rsidRDefault="00972CB4" w:rsidP="00972CB4">
      <w:pPr>
        <w:pStyle w:val="ae"/>
        <w:spacing w:before="0" w:after="0" w:line="276" w:lineRule="auto"/>
        <w:rPr>
          <w:b/>
          <w:sz w:val="22"/>
          <w:szCs w:val="22"/>
        </w:rPr>
      </w:pPr>
    </w:p>
    <w:p w:rsidR="00972CB4" w:rsidRDefault="00972CB4" w:rsidP="00972CB4">
      <w:pPr>
        <w:pStyle w:val="ae"/>
        <w:spacing w:before="0" w:after="0" w:line="276" w:lineRule="auto"/>
        <w:jc w:val="center"/>
        <w:rPr>
          <w:b/>
          <w:sz w:val="22"/>
          <w:szCs w:val="22"/>
        </w:rPr>
      </w:pPr>
    </w:p>
    <w:p w:rsidR="00972CB4" w:rsidRDefault="00972CB4" w:rsidP="00972CB4">
      <w:pPr>
        <w:pStyle w:val="ae"/>
        <w:spacing w:before="0" w:after="0" w:line="276" w:lineRule="auto"/>
        <w:jc w:val="center"/>
        <w:rPr>
          <w:b/>
          <w:sz w:val="22"/>
          <w:szCs w:val="22"/>
        </w:rPr>
      </w:pPr>
    </w:p>
    <w:p w:rsidR="00972CB4" w:rsidRDefault="00972CB4" w:rsidP="00972CB4">
      <w:pPr>
        <w:pStyle w:val="ae"/>
        <w:spacing w:before="0" w:after="0" w:line="276" w:lineRule="auto"/>
        <w:jc w:val="center"/>
        <w:rPr>
          <w:b/>
          <w:sz w:val="22"/>
          <w:szCs w:val="22"/>
        </w:rPr>
      </w:pPr>
    </w:p>
    <w:p w:rsidR="00972CB4" w:rsidRDefault="00972CB4" w:rsidP="00972CB4">
      <w:pPr>
        <w:pStyle w:val="ae"/>
        <w:spacing w:before="0" w:after="0" w:line="276" w:lineRule="auto"/>
        <w:jc w:val="center"/>
        <w:rPr>
          <w:b/>
          <w:sz w:val="22"/>
          <w:szCs w:val="22"/>
        </w:rPr>
      </w:pPr>
    </w:p>
    <w:p w:rsidR="00972CB4" w:rsidRDefault="00972CB4" w:rsidP="00972CB4">
      <w:pPr>
        <w:pStyle w:val="ae"/>
        <w:spacing w:before="0" w:after="0" w:line="276" w:lineRule="auto"/>
        <w:jc w:val="center"/>
        <w:rPr>
          <w:b/>
          <w:sz w:val="22"/>
          <w:szCs w:val="22"/>
        </w:rPr>
      </w:pPr>
    </w:p>
    <w:p w:rsidR="00972CB4" w:rsidRDefault="00972CB4" w:rsidP="00972CB4">
      <w:pPr>
        <w:jc w:val="center"/>
        <w:rPr>
          <w:b/>
        </w:rPr>
      </w:pPr>
    </w:p>
    <w:p w:rsidR="00972CB4" w:rsidRDefault="00972CB4" w:rsidP="00972CB4">
      <w:pPr>
        <w:jc w:val="center"/>
        <w:rPr>
          <w:b/>
        </w:rPr>
      </w:pPr>
    </w:p>
    <w:p w:rsidR="00972CB4" w:rsidRDefault="00972CB4" w:rsidP="00972CB4">
      <w:pPr>
        <w:jc w:val="center"/>
        <w:rPr>
          <w:b/>
        </w:rPr>
      </w:pPr>
    </w:p>
    <w:p w:rsidR="00972CB4" w:rsidRDefault="00972CB4" w:rsidP="00972CB4">
      <w:pPr>
        <w:jc w:val="center"/>
        <w:rPr>
          <w:b/>
        </w:rPr>
      </w:pPr>
    </w:p>
    <w:p w:rsidR="00972CB4" w:rsidRPr="00732B57" w:rsidRDefault="00972CB4" w:rsidP="00972CB4">
      <w:pPr>
        <w:jc w:val="center"/>
        <w:rPr>
          <w:b/>
        </w:rPr>
      </w:pPr>
      <w:r w:rsidRPr="00732B57">
        <w:rPr>
          <w:b/>
        </w:rPr>
        <w:lastRenderedPageBreak/>
        <w:t>Духовно-нравственное направление</w:t>
      </w:r>
    </w:p>
    <w:p w:rsidR="00972CB4" w:rsidRPr="00DC1DF1" w:rsidRDefault="00972CB4" w:rsidP="00972CB4">
      <w:pPr>
        <w:rPr>
          <w:b/>
        </w:rPr>
      </w:pPr>
      <w:r w:rsidRPr="00DC1DF1">
        <w:rPr>
          <w:b/>
        </w:rPr>
        <w:t xml:space="preserve">Цель: </w:t>
      </w:r>
      <w:r w:rsidRPr="00DC1DF1">
        <w:t>формирование и развитие у учащихся чувства принадлежности к обществу, в котором они живут, умения заявлять и отстаивать свою точку зрения;</w:t>
      </w:r>
      <w:r w:rsidRPr="00732B57">
        <w:t xml:space="preserve"> </w:t>
      </w:r>
      <w:r w:rsidRPr="00DC1DF1">
        <w:t>воспитание уважительного отношения к культуре своего народа, творческой активности.</w:t>
      </w:r>
    </w:p>
    <w:p w:rsidR="00972CB4" w:rsidRPr="00DC1DF1" w:rsidRDefault="00972CB4" w:rsidP="00972CB4">
      <w:pPr>
        <w:pStyle w:val="ae"/>
        <w:spacing w:before="0" w:after="0" w:line="276" w:lineRule="auto"/>
        <w:ind w:left="360"/>
        <w:rPr>
          <w:sz w:val="22"/>
          <w:szCs w:val="22"/>
        </w:rPr>
      </w:pPr>
    </w:p>
    <w:p w:rsidR="00972CB4" w:rsidRPr="00732B57" w:rsidRDefault="00972CB4" w:rsidP="00972CB4">
      <w:pPr>
        <w:jc w:val="center"/>
        <w:rPr>
          <w:b/>
        </w:rPr>
      </w:pPr>
      <w:r w:rsidRPr="00732B57">
        <w:rPr>
          <w:b/>
        </w:rPr>
        <w:t>Социальное направление</w:t>
      </w:r>
    </w:p>
    <w:p w:rsidR="00972CB4" w:rsidRPr="00DC1DF1" w:rsidRDefault="00972CB4" w:rsidP="00972CB4">
      <w:r w:rsidRPr="00DC1DF1">
        <w:rPr>
          <w:b/>
        </w:rPr>
        <w:t xml:space="preserve">Цель:  </w:t>
      </w:r>
      <w:r w:rsidRPr="00DC1DF1">
        <w:t>воспитание у подрастающего поколения экологически целесообразного поведения как показателя духовного развития личности; сохранение и укрепление здоровья учащихся, формирование потребности в здоровом образе жизни.</w:t>
      </w:r>
    </w:p>
    <w:p w:rsidR="00972CB4" w:rsidRPr="00732B57" w:rsidRDefault="00CF2511" w:rsidP="00972CB4">
      <w:pPr>
        <w:jc w:val="center"/>
        <w:rPr>
          <w:b/>
        </w:rPr>
      </w:pPr>
      <w:r>
        <w:rPr>
          <w:b/>
        </w:rPr>
        <w:t xml:space="preserve">                          </w:t>
      </w:r>
      <w:r w:rsidR="00972CB4" w:rsidRPr="00732B57">
        <w:rPr>
          <w:b/>
        </w:rPr>
        <w:t>Спортивно-оздоровительное направление</w:t>
      </w:r>
    </w:p>
    <w:p w:rsidR="00972CB4" w:rsidRPr="00DC1DF1" w:rsidRDefault="00972CB4" w:rsidP="00972CB4">
      <w:r w:rsidRPr="00DC1DF1">
        <w:rPr>
          <w:b/>
        </w:rPr>
        <w:t>Цель:</w:t>
      </w:r>
      <w:r w:rsidRPr="00DC1DF1">
        <w:t xml:space="preserve"> создание условий для сохранения здоровья, физического развития, воспитание негативного отношения к вредным привычкам.</w:t>
      </w:r>
    </w:p>
    <w:p w:rsidR="00972CB4" w:rsidRPr="00732B57" w:rsidRDefault="00972CB4" w:rsidP="00972CB4">
      <w:pPr>
        <w:rPr>
          <w:b/>
        </w:rPr>
      </w:pPr>
      <w:r>
        <w:t xml:space="preserve">                                               </w:t>
      </w:r>
      <w:r w:rsidR="00CF2511">
        <w:t xml:space="preserve">                                 </w:t>
      </w:r>
      <w:r w:rsidRPr="00732B57">
        <w:rPr>
          <w:b/>
        </w:rPr>
        <w:t>Общекультурное направление</w:t>
      </w:r>
    </w:p>
    <w:p w:rsidR="00972CB4" w:rsidRPr="00DC1DF1" w:rsidRDefault="00972CB4" w:rsidP="00972CB4">
      <w:pPr>
        <w:rPr>
          <w:b/>
        </w:rPr>
      </w:pPr>
      <w:r w:rsidRPr="00DC1DF1">
        <w:rPr>
          <w:b/>
        </w:rPr>
        <w:t xml:space="preserve">Цель: </w:t>
      </w:r>
      <w:r w:rsidRPr="00DC1DF1">
        <w:t>создание условий для развития творческой активности, ответственности за порученное дело  познавательного интереса.</w:t>
      </w:r>
    </w:p>
    <w:p w:rsidR="00972CB4" w:rsidRDefault="00CF2511" w:rsidP="00972CB4">
      <w:pPr>
        <w:jc w:val="center"/>
        <w:rPr>
          <w:b/>
        </w:rPr>
      </w:pPr>
      <w:r>
        <w:rPr>
          <w:b/>
        </w:rPr>
        <w:t xml:space="preserve">          </w:t>
      </w:r>
      <w:proofErr w:type="spellStart"/>
      <w:r w:rsidR="00972CB4" w:rsidRPr="00732B57">
        <w:rPr>
          <w:b/>
        </w:rPr>
        <w:t>Общеинтеллектуальное</w:t>
      </w:r>
      <w:proofErr w:type="spellEnd"/>
      <w:r w:rsidR="00972CB4" w:rsidRPr="00732B57">
        <w:rPr>
          <w:b/>
        </w:rPr>
        <w:t xml:space="preserve"> направление</w:t>
      </w:r>
    </w:p>
    <w:p w:rsidR="00972CB4" w:rsidRPr="00732B57" w:rsidRDefault="00972CB4" w:rsidP="00972CB4">
      <w:pPr>
        <w:rPr>
          <w:b/>
        </w:rPr>
      </w:pPr>
      <w:r w:rsidRPr="00DC1DF1">
        <w:rPr>
          <w:b/>
        </w:rPr>
        <w:t>Цель:</w:t>
      </w:r>
      <w:r w:rsidRPr="00732B57">
        <w:t xml:space="preserve"> </w:t>
      </w:r>
      <w:r>
        <w:t>создание условий для развития познавательного интереса.</w:t>
      </w:r>
    </w:p>
    <w:p w:rsidR="00972CB4" w:rsidRPr="00DC1DF1" w:rsidRDefault="00972CB4" w:rsidP="00972CB4">
      <w:pPr>
        <w:rPr>
          <w:b/>
        </w:rPr>
      </w:pPr>
      <w:r>
        <w:rPr>
          <w:b/>
        </w:rPr>
        <w:t xml:space="preserve">                                                    </w:t>
      </w:r>
      <w:r w:rsidR="00CF2511">
        <w:rPr>
          <w:b/>
        </w:rPr>
        <w:t xml:space="preserve">                      </w:t>
      </w:r>
      <w:r>
        <w:rPr>
          <w:b/>
        </w:rPr>
        <w:t xml:space="preserve"> </w:t>
      </w:r>
      <w:r w:rsidRPr="00DC1DF1">
        <w:rPr>
          <w:b/>
        </w:rPr>
        <w:t>Работа с учителями-предметниками</w:t>
      </w:r>
    </w:p>
    <w:p w:rsidR="00972CB4" w:rsidRPr="00DC1DF1" w:rsidRDefault="00972CB4" w:rsidP="00972CB4">
      <w:pPr>
        <w:rPr>
          <w:b/>
        </w:rPr>
      </w:pPr>
      <w:r w:rsidRPr="00DC1DF1">
        <w:rPr>
          <w:b/>
        </w:rPr>
        <w:t>Цель</w:t>
      </w:r>
      <w:r w:rsidRPr="00DC1DF1">
        <w:t>: провести беседы с учителями-предметниками об успеваемости учащихся по предметам, выявление уровня затруднений.</w:t>
      </w:r>
    </w:p>
    <w:p w:rsidR="00972CB4" w:rsidRPr="00DC1DF1" w:rsidRDefault="00972CB4" w:rsidP="00972CB4">
      <w:pPr>
        <w:rPr>
          <w:b/>
        </w:rPr>
      </w:pPr>
      <w:r>
        <w:rPr>
          <w:b/>
        </w:rPr>
        <w:t xml:space="preserve">                                                                   </w:t>
      </w:r>
      <w:r w:rsidR="00CF2511">
        <w:rPr>
          <w:b/>
        </w:rPr>
        <w:t xml:space="preserve">                 </w:t>
      </w:r>
      <w:r w:rsidRPr="00DC1DF1">
        <w:rPr>
          <w:b/>
        </w:rPr>
        <w:t>Работа с родителями</w:t>
      </w:r>
    </w:p>
    <w:p w:rsidR="00972CB4" w:rsidRPr="00DC1DF1" w:rsidRDefault="00972CB4" w:rsidP="00972CB4">
      <w:r w:rsidRPr="00DC1DF1">
        <w:rPr>
          <w:b/>
        </w:rPr>
        <w:t>Цель:</w:t>
      </w:r>
      <w:r w:rsidRPr="00DC1DF1">
        <w:t xml:space="preserve"> провести родительские собрания, индивидуальные беседы и анкетирование.</w:t>
      </w:r>
    </w:p>
    <w:p w:rsidR="00972CB4" w:rsidRPr="00DC1DF1" w:rsidRDefault="00972CB4" w:rsidP="00972CB4"/>
    <w:p w:rsidR="008148CE" w:rsidRDefault="008148CE" w:rsidP="00972CB4">
      <w:pPr>
        <w:rPr>
          <w:b/>
        </w:rPr>
      </w:pPr>
    </w:p>
    <w:p w:rsidR="008148CE" w:rsidRDefault="008148CE" w:rsidP="00972CB4">
      <w:pPr>
        <w:rPr>
          <w:b/>
        </w:rPr>
      </w:pPr>
    </w:p>
    <w:p w:rsidR="008148CE" w:rsidRDefault="008148CE" w:rsidP="00972CB4">
      <w:pPr>
        <w:rPr>
          <w:b/>
        </w:rPr>
      </w:pPr>
    </w:p>
    <w:p w:rsidR="008148CE" w:rsidRDefault="008148CE" w:rsidP="00972CB4">
      <w:pPr>
        <w:rPr>
          <w:b/>
        </w:rPr>
      </w:pPr>
    </w:p>
    <w:p w:rsidR="008148CE" w:rsidRDefault="008148CE" w:rsidP="00972CB4">
      <w:pPr>
        <w:rPr>
          <w:b/>
        </w:rPr>
      </w:pPr>
    </w:p>
    <w:p w:rsidR="008148CE" w:rsidRDefault="008148CE" w:rsidP="00972CB4">
      <w:pPr>
        <w:rPr>
          <w:b/>
        </w:rPr>
      </w:pPr>
    </w:p>
    <w:p w:rsidR="008148CE" w:rsidRDefault="008148CE" w:rsidP="00972CB4">
      <w:pPr>
        <w:rPr>
          <w:b/>
        </w:rPr>
      </w:pPr>
    </w:p>
    <w:p w:rsidR="008148CE" w:rsidRDefault="008148CE" w:rsidP="00972CB4">
      <w:pPr>
        <w:rPr>
          <w:b/>
        </w:rPr>
      </w:pPr>
    </w:p>
    <w:p w:rsidR="008148CE" w:rsidRDefault="008148CE" w:rsidP="00972CB4">
      <w:pPr>
        <w:rPr>
          <w:b/>
        </w:rPr>
      </w:pPr>
    </w:p>
    <w:p w:rsidR="00F90E1A" w:rsidRDefault="00F90E1A" w:rsidP="00F90E1A">
      <w:pPr>
        <w:pStyle w:val="af2"/>
        <w:spacing w:line="276" w:lineRule="auto"/>
        <w:rPr>
          <w:b/>
          <w:sz w:val="22"/>
          <w:szCs w:val="22"/>
        </w:rPr>
      </w:pPr>
    </w:p>
    <w:p w:rsidR="00F90E1A" w:rsidRDefault="00F90E1A" w:rsidP="00F90E1A">
      <w:pPr>
        <w:pStyle w:val="af2"/>
        <w:spacing w:line="276" w:lineRule="auto"/>
      </w:pPr>
      <w:r>
        <w:rPr>
          <w:b/>
          <w:sz w:val="22"/>
          <w:szCs w:val="22"/>
        </w:rPr>
        <w:lastRenderedPageBreak/>
        <w:t>СЕНТЯБРЬ</w:t>
      </w:r>
    </w:p>
    <w:p w:rsidR="00F90E1A" w:rsidRDefault="00F90E1A" w:rsidP="00F90E1A">
      <w:pPr>
        <w:pStyle w:val="af2"/>
        <w:spacing w:line="276" w:lineRule="auto"/>
      </w:pPr>
    </w:p>
    <w:tbl>
      <w:tblPr>
        <w:tblW w:w="0" w:type="auto"/>
        <w:tblInd w:w="1" w:type="dxa"/>
        <w:tblBorders>
          <w:top w:val="single" w:sz="4" w:space="0" w:color="000001"/>
          <w:left w:val="single" w:sz="4" w:space="0" w:color="000001"/>
          <w:bottom w:val="single" w:sz="4" w:space="0" w:color="000001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650"/>
        <w:gridCol w:w="4154"/>
        <w:gridCol w:w="1685"/>
        <w:gridCol w:w="2114"/>
      </w:tblGrid>
      <w:tr w:rsidR="00F90E1A" w:rsidTr="00F90E1A">
        <w:trPr>
          <w:trHeight w:val="208"/>
        </w:trPr>
        <w:tc>
          <w:tcPr>
            <w:tcW w:w="25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0E1A" w:rsidRDefault="00F90E1A">
            <w:pPr>
              <w:pStyle w:val="af2"/>
              <w:spacing w:line="276" w:lineRule="auto"/>
            </w:pPr>
            <w:r>
              <w:rPr>
                <w:b/>
              </w:rPr>
              <w:t>Направление воспитательной работы</w:t>
            </w:r>
          </w:p>
        </w:tc>
        <w:tc>
          <w:tcPr>
            <w:tcW w:w="41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0E1A" w:rsidRDefault="00F90E1A">
            <w:pPr>
              <w:pStyle w:val="af2"/>
              <w:spacing w:line="276" w:lineRule="auto"/>
            </w:pPr>
            <w:r>
              <w:rPr>
                <w:b/>
              </w:rPr>
              <w:t>Название мероприятия</w:t>
            </w:r>
          </w:p>
        </w:tc>
        <w:tc>
          <w:tcPr>
            <w:tcW w:w="16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0E1A" w:rsidRDefault="00F90E1A">
            <w:pPr>
              <w:pStyle w:val="af2"/>
              <w:spacing w:line="276" w:lineRule="auto"/>
            </w:pPr>
            <w:r>
              <w:rPr>
                <w:b/>
              </w:rPr>
              <w:t xml:space="preserve">Дата </w:t>
            </w:r>
          </w:p>
          <w:p w:rsidR="00F90E1A" w:rsidRDefault="00F90E1A">
            <w:pPr>
              <w:pStyle w:val="af2"/>
              <w:spacing w:line="276" w:lineRule="auto"/>
            </w:pPr>
            <w:r>
              <w:rPr>
                <w:b/>
              </w:rPr>
              <w:t>проведения</w:t>
            </w:r>
          </w:p>
        </w:tc>
        <w:tc>
          <w:tcPr>
            <w:tcW w:w="21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0E1A" w:rsidRDefault="00F90E1A">
            <w:pPr>
              <w:pStyle w:val="af2"/>
              <w:spacing w:line="276" w:lineRule="auto"/>
            </w:pPr>
            <w:r>
              <w:rPr>
                <w:b/>
              </w:rPr>
              <w:t>Ответственный</w:t>
            </w:r>
          </w:p>
        </w:tc>
      </w:tr>
      <w:tr w:rsidR="00F90E1A" w:rsidTr="00F90E1A">
        <w:trPr>
          <w:trHeight w:val="468"/>
        </w:trPr>
        <w:tc>
          <w:tcPr>
            <w:tcW w:w="2546" w:type="dxa"/>
            <w:vMerge w:val="restart"/>
            <w:tcBorders>
              <w:top w:val="single" w:sz="4" w:space="0" w:color="000001"/>
              <w:left w:val="single" w:sz="4" w:space="0" w:color="000001"/>
              <w:bottom w:val="nil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0E1A" w:rsidRDefault="00F90E1A">
            <w:pPr>
              <w:pStyle w:val="af2"/>
            </w:pPr>
            <w:r>
              <w:t>Духовно-нравственное</w:t>
            </w:r>
          </w:p>
          <w:p w:rsidR="00F90E1A" w:rsidRDefault="00F90E1A">
            <w:pPr>
              <w:pStyle w:val="af2"/>
            </w:pPr>
            <w:r>
              <w:t>воспитание</w:t>
            </w:r>
          </w:p>
        </w:tc>
        <w:tc>
          <w:tcPr>
            <w:tcW w:w="4154" w:type="dxa"/>
            <w:tcBorders>
              <w:top w:val="single" w:sz="4" w:space="0" w:color="000001"/>
              <w:left w:val="single" w:sz="4" w:space="0" w:color="000001"/>
              <w:bottom w:val="single" w:sz="4" w:space="0" w:color="00000A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0E1A" w:rsidRDefault="00F90E1A">
            <w:pPr>
              <w:pStyle w:val="af2"/>
              <w:spacing w:line="276" w:lineRule="auto"/>
            </w:pPr>
            <w:r>
              <w:t xml:space="preserve">1. Торжественная линейка «День знаний». </w:t>
            </w:r>
          </w:p>
        </w:tc>
        <w:tc>
          <w:tcPr>
            <w:tcW w:w="1685" w:type="dxa"/>
            <w:tcBorders>
              <w:top w:val="single" w:sz="4" w:space="0" w:color="000001"/>
              <w:left w:val="single" w:sz="4" w:space="0" w:color="000001"/>
              <w:bottom w:val="single" w:sz="4" w:space="0" w:color="00000A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0E1A" w:rsidRDefault="00F90E1A">
            <w:pPr>
              <w:pStyle w:val="af2"/>
              <w:spacing w:line="276" w:lineRule="auto"/>
            </w:pPr>
            <w:r>
              <w:t>01.09</w:t>
            </w:r>
          </w:p>
          <w:p w:rsidR="00F90E1A" w:rsidRDefault="00F90E1A">
            <w:pPr>
              <w:pStyle w:val="af2"/>
            </w:pPr>
          </w:p>
        </w:tc>
        <w:tc>
          <w:tcPr>
            <w:tcW w:w="2114" w:type="dxa"/>
            <w:tcBorders>
              <w:top w:val="single" w:sz="4" w:space="0" w:color="000001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0E1A" w:rsidRDefault="00F90E1A">
            <w:pPr>
              <w:pStyle w:val="af2"/>
            </w:pPr>
            <w:r>
              <w:t>Пироженко Н.С.</w:t>
            </w:r>
          </w:p>
          <w:p w:rsidR="00F90E1A" w:rsidRDefault="00F90E1A">
            <w:pPr>
              <w:pStyle w:val="af2"/>
            </w:pPr>
            <w:r>
              <w:t>Золотых Л.Г...</w:t>
            </w:r>
          </w:p>
        </w:tc>
      </w:tr>
      <w:tr w:rsidR="00F90E1A" w:rsidTr="00F90E1A">
        <w:trPr>
          <w:trHeight w:val="612"/>
        </w:trPr>
        <w:tc>
          <w:tcPr>
            <w:tcW w:w="0" w:type="auto"/>
            <w:vMerge/>
            <w:tcBorders>
              <w:top w:val="single" w:sz="4" w:space="0" w:color="000001"/>
              <w:left w:val="single" w:sz="4" w:space="0" w:color="000001"/>
              <w:bottom w:val="nil"/>
              <w:right w:val="nil"/>
            </w:tcBorders>
            <w:vAlign w:val="center"/>
            <w:hideMark/>
          </w:tcPr>
          <w:p w:rsidR="00F90E1A" w:rsidRDefault="00F90E1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4154" w:type="dxa"/>
            <w:tcBorders>
              <w:top w:val="single" w:sz="4" w:space="0" w:color="00000A"/>
              <w:left w:val="single" w:sz="4" w:space="0" w:color="000001"/>
              <w:bottom w:val="single" w:sz="4" w:space="0" w:color="00000A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0E1A" w:rsidRDefault="00F90E1A">
            <w:pPr>
              <w:pStyle w:val="af2"/>
            </w:pPr>
            <w:r>
              <w:t xml:space="preserve">2. Классный Час  </w:t>
            </w:r>
            <w:r>
              <w:rPr>
                <w:bCs/>
              </w:rPr>
              <w:t>День солидарности в борьбе с терроризмом.</w:t>
            </w:r>
          </w:p>
        </w:tc>
        <w:tc>
          <w:tcPr>
            <w:tcW w:w="1685" w:type="dxa"/>
            <w:tcBorders>
              <w:top w:val="single" w:sz="4" w:space="0" w:color="00000A"/>
              <w:left w:val="single" w:sz="4" w:space="0" w:color="000001"/>
              <w:bottom w:val="single" w:sz="4" w:space="0" w:color="00000A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0E1A" w:rsidRDefault="00F90E1A">
            <w:pPr>
              <w:pStyle w:val="af2"/>
              <w:spacing w:line="276" w:lineRule="auto"/>
            </w:pPr>
            <w:r>
              <w:t>03.09</w:t>
            </w:r>
          </w:p>
          <w:p w:rsidR="00F90E1A" w:rsidRDefault="00F90E1A">
            <w:pPr>
              <w:pStyle w:val="af2"/>
            </w:pPr>
          </w:p>
        </w:tc>
        <w:tc>
          <w:tcPr>
            <w:tcW w:w="2114" w:type="dxa"/>
            <w:tcBorders>
              <w:top w:val="single" w:sz="4" w:space="0" w:color="00000A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0E1A" w:rsidRDefault="00F90E1A">
            <w:pPr>
              <w:pStyle w:val="af2"/>
            </w:pPr>
            <w:proofErr w:type="spellStart"/>
            <w:r>
              <w:t>Чирская</w:t>
            </w:r>
            <w:proofErr w:type="spellEnd"/>
            <w:r>
              <w:t xml:space="preserve"> М.В.</w:t>
            </w:r>
          </w:p>
        </w:tc>
      </w:tr>
      <w:tr w:rsidR="00F90E1A" w:rsidTr="00F90E1A">
        <w:trPr>
          <w:trHeight w:val="208"/>
        </w:trPr>
        <w:tc>
          <w:tcPr>
            <w:tcW w:w="25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0E1A" w:rsidRDefault="00F90E1A">
            <w:pPr>
              <w:pStyle w:val="af2"/>
              <w:spacing w:line="276" w:lineRule="auto"/>
            </w:pPr>
            <w:r>
              <w:t>Социальное направление</w:t>
            </w:r>
          </w:p>
        </w:tc>
        <w:tc>
          <w:tcPr>
            <w:tcW w:w="41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0E1A" w:rsidRDefault="00F90E1A">
            <w:pPr>
              <w:pStyle w:val="af2"/>
              <w:spacing w:line="276" w:lineRule="auto"/>
            </w:pPr>
            <w:r>
              <w:t>1. Акция «Чистая территория школы».</w:t>
            </w:r>
          </w:p>
          <w:p w:rsidR="00F90E1A" w:rsidRDefault="00F90E1A">
            <w:pPr>
              <w:pStyle w:val="af2"/>
              <w:spacing w:line="276" w:lineRule="auto"/>
            </w:pPr>
            <w:r>
              <w:t>2. Вовлечение детей в работу кружков</w:t>
            </w:r>
          </w:p>
        </w:tc>
        <w:tc>
          <w:tcPr>
            <w:tcW w:w="16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0E1A" w:rsidRDefault="00F90E1A">
            <w:pPr>
              <w:pStyle w:val="af2"/>
              <w:spacing w:line="276" w:lineRule="auto"/>
            </w:pPr>
            <w:r>
              <w:t>В течение месяца</w:t>
            </w:r>
          </w:p>
        </w:tc>
        <w:tc>
          <w:tcPr>
            <w:tcW w:w="21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0E1A" w:rsidRDefault="00F90E1A">
            <w:pPr>
              <w:pStyle w:val="af2"/>
              <w:spacing w:line="276" w:lineRule="auto"/>
            </w:pPr>
            <w:proofErr w:type="spellStart"/>
            <w:r>
              <w:t>Кл.рук</w:t>
            </w:r>
            <w:proofErr w:type="spellEnd"/>
            <w:r>
              <w:t>.</w:t>
            </w:r>
          </w:p>
        </w:tc>
      </w:tr>
      <w:tr w:rsidR="00F90E1A" w:rsidTr="00F90E1A">
        <w:trPr>
          <w:trHeight w:val="515"/>
        </w:trPr>
        <w:tc>
          <w:tcPr>
            <w:tcW w:w="2546" w:type="dxa"/>
            <w:vMerge w:val="restart"/>
            <w:tcBorders>
              <w:top w:val="single" w:sz="4" w:space="0" w:color="000001"/>
              <w:left w:val="single" w:sz="4" w:space="0" w:color="000001"/>
              <w:bottom w:val="nil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0E1A" w:rsidRDefault="00F90E1A">
            <w:pPr>
              <w:pStyle w:val="af2"/>
              <w:spacing w:line="276" w:lineRule="auto"/>
            </w:pPr>
            <w:r>
              <w:t>Спортивно-оздоровительное направление</w:t>
            </w:r>
          </w:p>
        </w:tc>
        <w:tc>
          <w:tcPr>
            <w:tcW w:w="4154" w:type="dxa"/>
            <w:tcBorders>
              <w:top w:val="single" w:sz="4" w:space="0" w:color="000001"/>
              <w:left w:val="single" w:sz="4" w:space="0" w:color="00000A"/>
              <w:bottom w:val="single" w:sz="4" w:space="0" w:color="00000A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0E1A" w:rsidRDefault="00F90E1A">
            <w:pPr>
              <w:pStyle w:val="af2"/>
            </w:pPr>
            <w:r>
              <w:t xml:space="preserve"> «Грипп и средства его профилактики в условиях распространения новой </w:t>
            </w:r>
            <w:proofErr w:type="spellStart"/>
            <w:r>
              <w:t>коронавирусной</w:t>
            </w:r>
            <w:proofErr w:type="spellEnd"/>
            <w:r>
              <w:t xml:space="preserve"> инфекции»</w:t>
            </w:r>
          </w:p>
          <w:p w:rsidR="00F90E1A" w:rsidRDefault="00F90E1A">
            <w:pPr>
              <w:pStyle w:val="af2"/>
            </w:pPr>
            <w:r>
              <w:t>Прививки детям</w:t>
            </w:r>
          </w:p>
        </w:tc>
        <w:tc>
          <w:tcPr>
            <w:tcW w:w="1685" w:type="dxa"/>
            <w:tcBorders>
              <w:top w:val="single" w:sz="4" w:space="0" w:color="000001"/>
              <w:left w:val="single" w:sz="4" w:space="0" w:color="000001"/>
              <w:bottom w:val="single" w:sz="4" w:space="0" w:color="00000A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0E1A" w:rsidRDefault="00F90E1A">
            <w:pPr>
              <w:pStyle w:val="af2"/>
              <w:spacing w:line="276" w:lineRule="auto"/>
            </w:pPr>
            <w:r>
              <w:t>12.09</w:t>
            </w:r>
          </w:p>
          <w:p w:rsidR="00F90E1A" w:rsidRDefault="00F90E1A">
            <w:pPr>
              <w:pStyle w:val="af2"/>
              <w:spacing w:line="276" w:lineRule="auto"/>
            </w:pPr>
          </w:p>
        </w:tc>
        <w:tc>
          <w:tcPr>
            <w:tcW w:w="2114" w:type="dxa"/>
            <w:tcBorders>
              <w:top w:val="single" w:sz="4" w:space="0" w:color="000001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0E1A" w:rsidRDefault="00F90E1A">
            <w:pPr>
              <w:pStyle w:val="af2"/>
              <w:spacing w:line="276" w:lineRule="auto"/>
            </w:pPr>
            <w:r>
              <w:t>Кл. рук.</w:t>
            </w:r>
          </w:p>
          <w:p w:rsidR="00F90E1A" w:rsidRDefault="00F90E1A">
            <w:pPr>
              <w:pStyle w:val="af2"/>
              <w:spacing w:line="276" w:lineRule="auto"/>
            </w:pPr>
            <w:r>
              <w:t>Медсестра</w:t>
            </w:r>
          </w:p>
        </w:tc>
      </w:tr>
      <w:tr w:rsidR="00F90E1A" w:rsidTr="00F90E1A">
        <w:trPr>
          <w:trHeight w:val="275"/>
        </w:trPr>
        <w:tc>
          <w:tcPr>
            <w:tcW w:w="0" w:type="auto"/>
            <w:vMerge/>
            <w:tcBorders>
              <w:top w:val="single" w:sz="4" w:space="0" w:color="000001"/>
              <w:left w:val="single" w:sz="4" w:space="0" w:color="000001"/>
              <w:bottom w:val="nil"/>
              <w:right w:val="single" w:sz="4" w:space="0" w:color="00000A"/>
            </w:tcBorders>
            <w:vAlign w:val="center"/>
            <w:hideMark/>
          </w:tcPr>
          <w:p w:rsidR="00F90E1A" w:rsidRDefault="00F90E1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41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0E1A" w:rsidRDefault="00F90E1A">
            <w:pPr>
              <w:pStyle w:val="af2"/>
              <w:spacing w:line="276" w:lineRule="auto"/>
            </w:pPr>
            <w:r>
              <w:t>2. Неделя безопасности.</w:t>
            </w:r>
          </w:p>
        </w:tc>
        <w:tc>
          <w:tcPr>
            <w:tcW w:w="1685" w:type="dxa"/>
            <w:tcBorders>
              <w:top w:val="single" w:sz="4" w:space="0" w:color="00000A"/>
              <w:left w:val="single" w:sz="4" w:space="0" w:color="000001"/>
              <w:bottom w:val="single" w:sz="4" w:space="0" w:color="00000A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0E1A" w:rsidRDefault="00F90E1A">
            <w:pPr>
              <w:pStyle w:val="af2"/>
              <w:spacing w:line="276" w:lineRule="auto"/>
            </w:pPr>
            <w:r>
              <w:t>02.09. – 09.09</w:t>
            </w:r>
          </w:p>
        </w:tc>
        <w:tc>
          <w:tcPr>
            <w:tcW w:w="2114" w:type="dxa"/>
            <w:tcBorders>
              <w:top w:val="single" w:sz="4" w:space="0" w:color="00000A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0E1A" w:rsidRDefault="00F90E1A">
            <w:pPr>
              <w:pStyle w:val="af2"/>
            </w:pPr>
            <w:r>
              <w:t>Кл, рук</w:t>
            </w:r>
          </w:p>
        </w:tc>
      </w:tr>
      <w:tr w:rsidR="00F90E1A" w:rsidTr="00F90E1A">
        <w:trPr>
          <w:trHeight w:val="563"/>
        </w:trPr>
        <w:tc>
          <w:tcPr>
            <w:tcW w:w="25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0E1A" w:rsidRDefault="00F90E1A">
            <w:pPr>
              <w:pStyle w:val="af2"/>
              <w:spacing w:line="276" w:lineRule="auto"/>
            </w:pPr>
            <w:r>
              <w:t>Общекультурное направление</w:t>
            </w:r>
          </w:p>
        </w:tc>
        <w:tc>
          <w:tcPr>
            <w:tcW w:w="41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0E1A" w:rsidRDefault="00F90E1A">
            <w:pPr>
              <w:pStyle w:val="af2"/>
            </w:pPr>
            <w:r>
              <w:t>1.Месячник безопасности пешеходов</w:t>
            </w:r>
          </w:p>
          <w:p w:rsidR="00F90E1A" w:rsidRDefault="00F90E1A">
            <w:pPr>
              <w:pStyle w:val="af2"/>
            </w:pPr>
            <w:r>
              <w:t>Инструктирование о безопасном поведении в автобусе.</w:t>
            </w:r>
          </w:p>
          <w:p w:rsidR="00F90E1A" w:rsidRDefault="00F90E1A">
            <w:pPr>
              <w:pStyle w:val="af2"/>
            </w:pPr>
          </w:p>
          <w:p w:rsidR="00F90E1A" w:rsidRDefault="00F90E1A">
            <w:pPr>
              <w:pStyle w:val="af2"/>
              <w:spacing w:line="276" w:lineRule="auto"/>
            </w:pPr>
          </w:p>
        </w:tc>
        <w:tc>
          <w:tcPr>
            <w:tcW w:w="16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0E1A" w:rsidRDefault="00F90E1A">
            <w:pPr>
              <w:pStyle w:val="af2"/>
              <w:spacing w:line="276" w:lineRule="auto"/>
            </w:pPr>
            <w:r>
              <w:t>01.09-30.09</w:t>
            </w:r>
          </w:p>
          <w:p w:rsidR="00F90E1A" w:rsidRDefault="00F90E1A">
            <w:pPr>
              <w:pStyle w:val="af2"/>
              <w:spacing w:line="276" w:lineRule="auto"/>
            </w:pPr>
            <w:r>
              <w:t>В течение месяца</w:t>
            </w:r>
          </w:p>
        </w:tc>
        <w:tc>
          <w:tcPr>
            <w:tcW w:w="21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0E1A" w:rsidRDefault="00F90E1A">
            <w:pPr>
              <w:pStyle w:val="af2"/>
              <w:spacing w:line="276" w:lineRule="auto"/>
            </w:pPr>
            <w:r>
              <w:t>Тимошенко А.А.</w:t>
            </w:r>
          </w:p>
          <w:p w:rsidR="00F90E1A" w:rsidRDefault="00F90E1A">
            <w:pPr>
              <w:pStyle w:val="af2"/>
              <w:spacing w:line="276" w:lineRule="auto"/>
            </w:pPr>
            <w:proofErr w:type="spellStart"/>
            <w:r>
              <w:t>Стецурина</w:t>
            </w:r>
            <w:proofErr w:type="spellEnd"/>
            <w:r>
              <w:t xml:space="preserve"> А.В.</w:t>
            </w:r>
          </w:p>
          <w:p w:rsidR="00F90E1A" w:rsidRDefault="00F90E1A">
            <w:pPr>
              <w:pStyle w:val="af2"/>
              <w:spacing w:line="276" w:lineRule="auto"/>
            </w:pPr>
            <w:r>
              <w:t xml:space="preserve">Учителя, </w:t>
            </w:r>
            <w:proofErr w:type="spellStart"/>
            <w:r>
              <w:t>сопровож</w:t>
            </w:r>
            <w:proofErr w:type="spellEnd"/>
          </w:p>
          <w:p w:rsidR="00F90E1A" w:rsidRDefault="00F90E1A">
            <w:pPr>
              <w:pStyle w:val="af2"/>
              <w:spacing w:line="276" w:lineRule="auto"/>
            </w:pPr>
            <w:r>
              <w:t>дающие школьников во время следования автобуса по маршруту</w:t>
            </w:r>
          </w:p>
        </w:tc>
      </w:tr>
      <w:tr w:rsidR="00F90E1A" w:rsidTr="00F90E1A">
        <w:trPr>
          <w:trHeight w:val="563"/>
        </w:trPr>
        <w:tc>
          <w:tcPr>
            <w:tcW w:w="25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0E1A" w:rsidRDefault="00F90E1A">
            <w:pPr>
              <w:pStyle w:val="af2"/>
              <w:spacing w:line="276" w:lineRule="auto"/>
            </w:pPr>
            <w:r>
              <w:t>Социальное направление</w:t>
            </w:r>
          </w:p>
        </w:tc>
        <w:tc>
          <w:tcPr>
            <w:tcW w:w="41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0E1A" w:rsidRDefault="00F90E1A">
            <w:pPr>
              <w:pStyle w:val="af2"/>
            </w:pPr>
            <w:r>
              <w:t>«Что мешает дружбе?» Классный час, меры профилактики суицидального поведения подростков</w:t>
            </w:r>
          </w:p>
        </w:tc>
        <w:tc>
          <w:tcPr>
            <w:tcW w:w="16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0E1A" w:rsidRDefault="00F90E1A">
            <w:pPr>
              <w:pStyle w:val="af2"/>
              <w:spacing w:line="276" w:lineRule="auto"/>
            </w:pPr>
            <w:r>
              <w:t>В течение месяца</w:t>
            </w:r>
          </w:p>
        </w:tc>
        <w:tc>
          <w:tcPr>
            <w:tcW w:w="21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0E1A" w:rsidRDefault="00F90E1A">
            <w:pPr>
              <w:pStyle w:val="af2"/>
              <w:spacing w:line="276" w:lineRule="auto"/>
            </w:pPr>
            <w:proofErr w:type="spellStart"/>
            <w:r>
              <w:t>Кл.руководители</w:t>
            </w:r>
            <w:proofErr w:type="spellEnd"/>
            <w:r>
              <w:t xml:space="preserve"> 7 и 8 классов</w:t>
            </w:r>
          </w:p>
        </w:tc>
      </w:tr>
      <w:tr w:rsidR="00F90E1A" w:rsidTr="00F90E1A">
        <w:trPr>
          <w:trHeight w:val="563"/>
        </w:trPr>
        <w:tc>
          <w:tcPr>
            <w:tcW w:w="25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0E1A" w:rsidRDefault="00F90E1A">
            <w:pPr>
              <w:pStyle w:val="af2"/>
              <w:spacing w:line="276" w:lineRule="auto"/>
            </w:pPr>
            <w:r>
              <w:t>Работа с родителями</w:t>
            </w:r>
          </w:p>
        </w:tc>
        <w:tc>
          <w:tcPr>
            <w:tcW w:w="41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0E1A" w:rsidRDefault="00F90E1A">
            <w:pPr>
              <w:pStyle w:val="af2"/>
            </w:pPr>
            <w:r>
              <w:t>Общешкольное родительское собрание о безопасном поведении детей в сети Интернет</w:t>
            </w:r>
          </w:p>
        </w:tc>
        <w:tc>
          <w:tcPr>
            <w:tcW w:w="16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0E1A" w:rsidRDefault="00F90E1A">
            <w:pPr>
              <w:pStyle w:val="af2"/>
              <w:spacing w:line="276" w:lineRule="auto"/>
            </w:pPr>
            <w:r>
              <w:t>26-30.09</w:t>
            </w:r>
          </w:p>
        </w:tc>
        <w:tc>
          <w:tcPr>
            <w:tcW w:w="21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0E1A" w:rsidRDefault="00F90E1A">
            <w:pPr>
              <w:pStyle w:val="af2"/>
              <w:spacing w:line="276" w:lineRule="auto"/>
            </w:pPr>
            <w:proofErr w:type="spellStart"/>
            <w:r>
              <w:t>Кл.руководители</w:t>
            </w:r>
            <w:proofErr w:type="spellEnd"/>
          </w:p>
          <w:p w:rsidR="00F90E1A" w:rsidRDefault="00F90E1A">
            <w:pPr>
              <w:pStyle w:val="af2"/>
              <w:spacing w:line="276" w:lineRule="auto"/>
            </w:pPr>
            <w:r>
              <w:t>Администрация школы</w:t>
            </w:r>
          </w:p>
        </w:tc>
      </w:tr>
      <w:tr w:rsidR="00F90E1A" w:rsidTr="00F90E1A">
        <w:trPr>
          <w:trHeight w:val="563"/>
        </w:trPr>
        <w:tc>
          <w:tcPr>
            <w:tcW w:w="25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0E1A" w:rsidRDefault="00F90E1A">
            <w:pPr>
              <w:pStyle w:val="af2"/>
              <w:spacing w:line="276" w:lineRule="auto"/>
            </w:pPr>
            <w:proofErr w:type="spellStart"/>
            <w:r>
              <w:t>Общеинтеллектуальное</w:t>
            </w:r>
            <w:proofErr w:type="spellEnd"/>
            <w:r>
              <w:t xml:space="preserve"> направление</w:t>
            </w:r>
          </w:p>
        </w:tc>
        <w:tc>
          <w:tcPr>
            <w:tcW w:w="41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0E1A" w:rsidRDefault="00F90E1A">
            <w:pPr>
              <w:pStyle w:val="af2"/>
              <w:spacing w:before="28" w:after="28"/>
              <w:contextualSpacing/>
              <w:jc w:val="left"/>
            </w:pPr>
            <w:r>
              <w:t xml:space="preserve">Внеклассное мероприятие «165 лет со дня рождения русского ученого, писателя </w:t>
            </w:r>
            <w:proofErr w:type="spellStart"/>
            <w:r>
              <w:t>К.Э.Циолковского</w:t>
            </w:r>
            <w:proofErr w:type="spellEnd"/>
            <w:r>
              <w:t xml:space="preserve"> </w:t>
            </w:r>
          </w:p>
        </w:tc>
        <w:tc>
          <w:tcPr>
            <w:tcW w:w="16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0E1A" w:rsidRDefault="00F90E1A">
            <w:pPr>
              <w:pStyle w:val="af2"/>
              <w:spacing w:line="276" w:lineRule="auto"/>
            </w:pPr>
            <w:r>
              <w:t>16.09</w:t>
            </w:r>
          </w:p>
          <w:p w:rsidR="00F90E1A" w:rsidRDefault="00F90E1A">
            <w:pPr>
              <w:pStyle w:val="af2"/>
              <w:spacing w:line="276" w:lineRule="auto"/>
            </w:pPr>
          </w:p>
          <w:p w:rsidR="00F90E1A" w:rsidRDefault="00F90E1A">
            <w:pPr>
              <w:pStyle w:val="af2"/>
              <w:spacing w:line="276" w:lineRule="auto"/>
            </w:pPr>
          </w:p>
        </w:tc>
        <w:tc>
          <w:tcPr>
            <w:tcW w:w="21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0E1A" w:rsidRDefault="00F90E1A">
            <w:pPr>
              <w:pStyle w:val="af2"/>
              <w:spacing w:line="276" w:lineRule="auto"/>
            </w:pPr>
            <w:r>
              <w:t>Пироженко Н.С</w:t>
            </w:r>
          </w:p>
        </w:tc>
      </w:tr>
    </w:tbl>
    <w:p w:rsidR="00F90E1A" w:rsidRDefault="00F90E1A" w:rsidP="00F90E1A">
      <w:pPr>
        <w:pStyle w:val="af2"/>
        <w:spacing w:line="276" w:lineRule="auto"/>
      </w:pPr>
    </w:p>
    <w:p w:rsidR="00F90E1A" w:rsidRDefault="00F90E1A" w:rsidP="00F90E1A">
      <w:pPr>
        <w:pStyle w:val="af2"/>
        <w:spacing w:line="276" w:lineRule="auto"/>
      </w:pPr>
    </w:p>
    <w:p w:rsidR="00F90E1A" w:rsidRDefault="00F90E1A" w:rsidP="00F90E1A">
      <w:pPr>
        <w:pStyle w:val="af2"/>
        <w:spacing w:line="276" w:lineRule="auto"/>
      </w:pPr>
      <w:r>
        <w:rPr>
          <w:b/>
          <w:sz w:val="22"/>
          <w:szCs w:val="22"/>
        </w:rPr>
        <w:t>ОКТЯБРЬ</w:t>
      </w:r>
    </w:p>
    <w:tbl>
      <w:tblPr>
        <w:tblW w:w="0" w:type="auto"/>
        <w:tblInd w:w="1" w:type="dxa"/>
        <w:tblBorders>
          <w:top w:val="single" w:sz="4" w:space="0" w:color="000001"/>
          <w:left w:val="single" w:sz="4" w:space="0" w:color="000001"/>
          <w:bottom w:val="single" w:sz="4" w:space="0" w:color="000001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527"/>
        <w:gridCol w:w="4578"/>
        <w:gridCol w:w="1414"/>
        <w:gridCol w:w="1980"/>
      </w:tblGrid>
      <w:tr w:rsidR="00F90E1A" w:rsidTr="00F90E1A">
        <w:tc>
          <w:tcPr>
            <w:tcW w:w="25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0E1A" w:rsidRDefault="00F90E1A">
            <w:pPr>
              <w:pStyle w:val="af2"/>
              <w:spacing w:line="276" w:lineRule="auto"/>
            </w:pPr>
            <w:r>
              <w:rPr>
                <w:b/>
                <w:sz w:val="22"/>
                <w:szCs w:val="22"/>
              </w:rPr>
              <w:t>Направление воспитательной работы</w:t>
            </w:r>
          </w:p>
        </w:tc>
        <w:tc>
          <w:tcPr>
            <w:tcW w:w="45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0E1A" w:rsidRDefault="00F90E1A">
            <w:pPr>
              <w:pStyle w:val="af2"/>
              <w:spacing w:line="276" w:lineRule="auto"/>
            </w:pPr>
            <w:r>
              <w:rPr>
                <w:b/>
                <w:sz w:val="22"/>
                <w:szCs w:val="22"/>
              </w:rPr>
              <w:t>Название мероприятия</w:t>
            </w:r>
          </w:p>
        </w:tc>
        <w:tc>
          <w:tcPr>
            <w:tcW w:w="14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0E1A" w:rsidRDefault="00F90E1A">
            <w:pPr>
              <w:pStyle w:val="af2"/>
              <w:spacing w:line="276" w:lineRule="auto"/>
            </w:pPr>
            <w:r>
              <w:rPr>
                <w:b/>
                <w:sz w:val="22"/>
                <w:szCs w:val="22"/>
              </w:rPr>
              <w:t>Дата проведения</w:t>
            </w:r>
          </w:p>
        </w:tc>
        <w:tc>
          <w:tcPr>
            <w:tcW w:w="19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0E1A" w:rsidRDefault="00F90E1A">
            <w:pPr>
              <w:pStyle w:val="af2"/>
              <w:spacing w:line="276" w:lineRule="auto"/>
            </w:pPr>
            <w:r>
              <w:rPr>
                <w:b/>
                <w:sz w:val="22"/>
                <w:szCs w:val="22"/>
              </w:rPr>
              <w:t>Ответственный</w:t>
            </w:r>
          </w:p>
        </w:tc>
      </w:tr>
      <w:tr w:rsidR="00F90E1A" w:rsidTr="00F90E1A">
        <w:tc>
          <w:tcPr>
            <w:tcW w:w="25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0E1A" w:rsidRDefault="00F90E1A">
            <w:pPr>
              <w:pStyle w:val="af2"/>
              <w:spacing w:line="276" w:lineRule="auto"/>
            </w:pPr>
            <w:r>
              <w:rPr>
                <w:sz w:val="22"/>
                <w:szCs w:val="22"/>
              </w:rPr>
              <w:t>Духовно-нравственное направление</w:t>
            </w:r>
          </w:p>
        </w:tc>
        <w:tc>
          <w:tcPr>
            <w:tcW w:w="45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0E1A" w:rsidRDefault="00F90E1A">
            <w:pPr>
              <w:pStyle w:val="af2"/>
            </w:pPr>
            <w:r>
              <w:t>1.Урок нравственности «Международный день пожилых людей».</w:t>
            </w:r>
          </w:p>
        </w:tc>
        <w:tc>
          <w:tcPr>
            <w:tcW w:w="14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0E1A" w:rsidRDefault="00F90E1A">
            <w:pPr>
              <w:pStyle w:val="af2"/>
              <w:spacing w:line="276" w:lineRule="auto"/>
            </w:pPr>
            <w:r>
              <w:rPr>
                <w:sz w:val="22"/>
                <w:szCs w:val="22"/>
              </w:rPr>
              <w:t>01.10</w:t>
            </w:r>
          </w:p>
          <w:p w:rsidR="00F90E1A" w:rsidRDefault="00F90E1A">
            <w:pPr>
              <w:pStyle w:val="af2"/>
              <w:spacing w:line="276" w:lineRule="auto"/>
            </w:pPr>
          </w:p>
        </w:tc>
        <w:tc>
          <w:tcPr>
            <w:tcW w:w="19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0E1A" w:rsidRDefault="00F90E1A">
            <w:pPr>
              <w:pStyle w:val="af2"/>
              <w:spacing w:line="276" w:lineRule="auto"/>
            </w:pPr>
            <w:proofErr w:type="spellStart"/>
            <w:r>
              <w:t>Палюх</w:t>
            </w:r>
            <w:proofErr w:type="spellEnd"/>
            <w:r>
              <w:t xml:space="preserve"> И.Ф.</w:t>
            </w:r>
          </w:p>
          <w:p w:rsidR="00F90E1A" w:rsidRDefault="00F90E1A">
            <w:pPr>
              <w:pStyle w:val="af2"/>
              <w:spacing w:line="276" w:lineRule="auto"/>
            </w:pPr>
          </w:p>
        </w:tc>
      </w:tr>
      <w:tr w:rsidR="00F90E1A" w:rsidTr="00F90E1A">
        <w:trPr>
          <w:trHeight w:val="553"/>
        </w:trPr>
        <w:tc>
          <w:tcPr>
            <w:tcW w:w="2527" w:type="dxa"/>
            <w:tcBorders>
              <w:top w:val="nil"/>
              <w:left w:val="single" w:sz="4" w:space="0" w:color="000001"/>
              <w:bottom w:val="nil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0E1A" w:rsidRDefault="00F90E1A">
            <w:pPr>
              <w:pStyle w:val="af2"/>
              <w:spacing w:line="276" w:lineRule="auto"/>
            </w:pPr>
            <w:r>
              <w:rPr>
                <w:sz w:val="22"/>
                <w:szCs w:val="22"/>
              </w:rPr>
              <w:t>Общекультурное направление</w:t>
            </w:r>
          </w:p>
        </w:tc>
        <w:tc>
          <w:tcPr>
            <w:tcW w:w="4578" w:type="dxa"/>
            <w:tcBorders>
              <w:top w:val="nil"/>
              <w:left w:val="single" w:sz="4" w:space="0" w:color="000001"/>
              <w:bottom w:val="single" w:sz="4" w:space="0" w:color="00000A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0E1A" w:rsidRDefault="00F90E1A">
            <w:pPr>
              <w:pStyle w:val="af2"/>
            </w:pPr>
            <w:r>
              <w:t>Посвящение первоклассников в пешеходы</w:t>
            </w:r>
          </w:p>
        </w:tc>
        <w:tc>
          <w:tcPr>
            <w:tcW w:w="1414" w:type="dxa"/>
            <w:tcBorders>
              <w:top w:val="nil"/>
              <w:left w:val="single" w:sz="4" w:space="0" w:color="000001"/>
              <w:bottom w:val="nil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0E1A" w:rsidRDefault="00F90E1A">
            <w:pPr>
              <w:pStyle w:val="af2"/>
              <w:spacing w:line="276" w:lineRule="auto"/>
            </w:pPr>
            <w:r>
              <w:t>03-07.10</w:t>
            </w:r>
          </w:p>
        </w:tc>
        <w:tc>
          <w:tcPr>
            <w:tcW w:w="1980" w:type="dxa"/>
            <w:tcBorders>
              <w:top w:val="nil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0E1A" w:rsidRDefault="00F90E1A">
            <w:pPr>
              <w:pStyle w:val="af2"/>
              <w:spacing w:line="276" w:lineRule="auto"/>
            </w:pPr>
            <w:r>
              <w:t>Пироженко Н.С.</w:t>
            </w:r>
          </w:p>
          <w:p w:rsidR="00F90E1A" w:rsidRDefault="00F90E1A">
            <w:pPr>
              <w:pStyle w:val="af2"/>
              <w:spacing w:line="276" w:lineRule="auto"/>
            </w:pPr>
            <w:r>
              <w:t>Золотых Л.Г.</w:t>
            </w:r>
          </w:p>
        </w:tc>
      </w:tr>
      <w:tr w:rsidR="00F90E1A" w:rsidTr="00F90E1A">
        <w:trPr>
          <w:trHeight w:val="2124"/>
        </w:trPr>
        <w:tc>
          <w:tcPr>
            <w:tcW w:w="25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0E1A" w:rsidRDefault="00F90E1A">
            <w:pPr>
              <w:pStyle w:val="af2"/>
              <w:spacing w:line="276" w:lineRule="auto"/>
            </w:pPr>
            <w:r>
              <w:rPr>
                <w:sz w:val="22"/>
                <w:szCs w:val="22"/>
              </w:rPr>
              <w:lastRenderedPageBreak/>
              <w:t>Социальное направление</w:t>
            </w:r>
          </w:p>
        </w:tc>
        <w:tc>
          <w:tcPr>
            <w:tcW w:w="45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0E1A" w:rsidRDefault="00F90E1A">
            <w:pPr>
              <w:pStyle w:val="af2"/>
              <w:spacing w:line="276" w:lineRule="auto"/>
            </w:pPr>
            <w:r>
              <w:rPr>
                <w:sz w:val="22"/>
                <w:szCs w:val="22"/>
              </w:rPr>
              <w:t>1.День интернета. Всероссийский урок безопасности школьников в сети Интернет</w:t>
            </w:r>
          </w:p>
          <w:p w:rsidR="00F90E1A" w:rsidRDefault="00F90E1A">
            <w:pPr>
              <w:pStyle w:val="af2"/>
              <w:spacing w:line="276" w:lineRule="auto"/>
            </w:pPr>
            <w:r>
              <w:rPr>
                <w:sz w:val="22"/>
                <w:szCs w:val="22"/>
              </w:rPr>
              <w:t>2.Акция «Заметный пешеход»</w:t>
            </w:r>
          </w:p>
          <w:p w:rsidR="00F90E1A" w:rsidRDefault="00F90E1A">
            <w:pPr>
              <w:pStyle w:val="af2"/>
              <w:spacing w:line="276" w:lineRule="auto"/>
            </w:pPr>
            <w:r>
              <w:rPr>
                <w:sz w:val="22"/>
                <w:szCs w:val="22"/>
              </w:rPr>
              <w:t>3.Подготовка к конкурсу  готовности ЮИД резервного и основного отрядов «Мы выбираем безопасность»</w:t>
            </w:r>
          </w:p>
        </w:tc>
        <w:tc>
          <w:tcPr>
            <w:tcW w:w="14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0E1A" w:rsidRDefault="00F90E1A">
            <w:pPr>
              <w:pStyle w:val="af2"/>
              <w:spacing w:line="276" w:lineRule="auto"/>
            </w:pPr>
            <w:r>
              <w:t>28.10-31.10</w:t>
            </w:r>
          </w:p>
          <w:p w:rsidR="00F90E1A" w:rsidRDefault="00F90E1A">
            <w:pPr>
              <w:pStyle w:val="af2"/>
              <w:spacing w:line="276" w:lineRule="auto"/>
            </w:pPr>
          </w:p>
          <w:p w:rsidR="00F90E1A" w:rsidRDefault="00F90E1A">
            <w:pPr>
              <w:pStyle w:val="af2"/>
              <w:spacing w:line="276" w:lineRule="auto"/>
            </w:pPr>
            <w:r>
              <w:t>15-21.10</w:t>
            </w:r>
          </w:p>
          <w:p w:rsidR="00F90E1A" w:rsidRDefault="00F90E1A">
            <w:pPr>
              <w:pStyle w:val="af2"/>
              <w:spacing w:line="276" w:lineRule="auto"/>
            </w:pPr>
            <w:r>
              <w:t>25.10</w:t>
            </w:r>
          </w:p>
          <w:p w:rsidR="00F90E1A" w:rsidRDefault="00F90E1A">
            <w:pPr>
              <w:pStyle w:val="af2"/>
              <w:spacing w:line="276" w:lineRule="auto"/>
            </w:pPr>
            <w:r>
              <w:t>28.10</w:t>
            </w:r>
          </w:p>
        </w:tc>
        <w:tc>
          <w:tcPr>
            <w:tcW w:w="19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0E1A" w:rsidRDefault="00F90E1A">
            <w:pPr>
              <w:pStyle w:val="af2"/>
              <w:spacing w:line="276" w:lineRule="auto"/>
            </w:pPr>
            <w:r>
              <w:t>Тимошенко А.А.</w:t>
            </w:r>
          </w:p>
          <w:p w:rsidR="00F90E1A" w:rsidRDefault="00F90E1A">
            <w:pPr>
              <w:pStyle w:val="af2"/>
              <w:spacing w:line="276" w:lineRule="auto"/>
            </w:pPr>
          </w:p>
          <w:p w:rsidR="00F90E1A" w:rsidRDefault="00F90E1A">
            <w:pPr>
              <w:pStyle w:val="af2"/>
              <w:spacing w:line="276" w:lineRule="auto"/>
            </w:pPr>
            <w:proofErr w:type="spellStart"/>
            <w:r>
              <w:t>Кл.рук</w:t>
            </w:r>
            <w:proofErr w:type="spellEnd"/>
          </w:p>
          <w:p w:rsidR="00F90E1A" w:rsidRDefault="00F90E1A">
            <w:pPr>
              <w:pStyle w:val="af2"/>
              <w:spacing w:line="276" w:lineRule="auto"/>
            </w:pPr>
            <w:r>
              <w:t>Пироженко Н.С.</w:t>
            </w:r>
          </w:p>
          <w:p w:rsidR="00F90E1A" w:rsidRDefault="00F90E1A">
            <w:pPr>
              <w:pStyle w:val="af2"/>
              <w:spacing w:line="276" w:lineRule="auto"/>
            </w:pPr>
            <w:r>
              <w:t>Золотых Л.Г.</w:t>
            </w:r>
          </w:p>
        </w:tc>
      </w:tr>
      <w:tr w:rsidR="00F90E1A" w:rsidTr="00F90E1A">
        <w:tc>
          <w:tcPr>
            <w:tcW w:w="25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0E1A" w:rsidRDefault="00F90E1A">
            <w:pPr>
              <w:pStyle w:val="af2"/>
              <w:spacing w:line="276" w:lineRule="auto"/>
            </w:pPr>
            <w:r>
              <w:rPr>
                <w:sz w:val="22"/>
                <w:szCs w:val="22"/>
              </w:rPr>
              <w:t>Спортивно-оздоровительное направление</w:t>
            </w:r>
          </w:p>
        </w:tc>
        <w:tc>
          <w:tcPr>
            <w:tcW w:w="45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0E1A" w:rsidRDefault="00F90E1A">
            <w:pPr>
              <w:pStyle w:val="af2"/>
            </w:pPr>
            <w:r>
              <w:t>Осенний декадник «Безопасная дорога – детям»</w:t>
            </w:r>
          </w:p>
        </w:tc>
        <w:tc>
          <w:tcPr>
            <w:tcW w:w="14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0E1A" w:rsidRDefault="00F90E1A">
            <w:pPr>
              <w:pStyle w:val="af2"/>
              <w:spacing w:line="276" w:lineRule="auto"/>
            </w:pPr>
            <w:r>
              <w:t>25.10-29.10</w:t>
            </w:r>
          </w:p>
        </w:tc>
        <w:tc>
          <w:tcPr>
            <w:tcW w:w="19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0E1A" w:rsidRDefault="00F90E1A">
            <w:pPr>
              <w:pStyle w:val="af2"/>
              <w:spacing w:line="276" w:lineRule="auto"/>
            </w:pPr>
            <w:proofErr w:type="spellStart"/>
            <w:r>
              <w:t>Кл.рук</w:t>
            </w:r>
            <w:proofErr w:type="spellEnd"/>
          </w:p>
        </w:tc>
      </w:tr>
      <w:tr w:rsidR="00F90E1A" w:rsidTr="00F90E1A">
        <w:tc>
          <w:tcPr>
            <w:tcW w:w="25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0E1A" w:rsidRDefault="00F90E1A">
            <w:pPr>
              <w:pStyle w:val="af2"/>
              <w:spacing w:line="276" w:lineRule="auto"/>
            </w:pPr>
            <w:r>
              <w:rPr>
                <w:sz w:val="22"/>
                <w:szCs w:val="22"/>
              </w:rPr>
              <w:t>Общекультурное направление</w:t>
            </w:r>
          </w:p>
        </w:tc>
        <w:tc>
          <w:tcPr>
            <w:tcW w:w="45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0E1A" w:rsidRDefault="00F90E1A">
            <w:pPr>
              <w:pStyle w:val="af2"/>
            </w:pPr>
            <w:r>
              <w:t xml:space="preserve">1.День учителя «Нет выше звания -  Учитель». </w:t>
            </w:r>
          </w:p>
          <w:p w:rsidR="00F90E1A" w:rsidRDefault="00F90E1A">
            <w:pPr>
              <w:pStyle w:val="af2"/>
            </w:pPr>
            <w:r>
              <w:t>2.Всероссийский урок «</w:t>
            </w:r>
            <w:proofErr w:type="spellStart"/>
            <w:r>
              <w:t>Эколята</w:t>
            </w:r>
            <w:proofErr w:type="spellEnd"/>
            <w:r>
              <w:t>»</w:t>
            </w:r>
            <w:r>
              <w:rPr>
                <w:sz w:val="22"/>
                <w:szCs w:val="22"/>
              </w:rPr>
              <w:tab/>
            </w:r>
          </w:p>
        </w:tc>
        <w:tc>
          <w:tcPr>
            <w:tcW w:w="14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0E1A" w:rsidRDefault="00F90E1A">
            <w:pPr>
              <w:pStyle w:val="af2"/>
              <w:spacing w:line="276" w:lineRule="auto"/>
            </w:pPr>
            <w:r>
              <w:rPr>
                <w:sz w:val="22"/>
                <w:szCs w:val="22"/>
              </w:rPr>
              <w:t>05.10</w:t>
            </w:r>
          </w:p>
          <w:p w:rsidR="00F90E1A" w:rsidRDefault="00F90E1A">
            <w:pPr>
              <w:pStyle w:val="af2"/>
              <w:spacing w:line="276" w:lineRule="auto"/>
            </w:pPr>
          </w:p>
          <w:p w:rsidR="00F90E1A" w:rsidRDefault="00F90E1A">
            <w:pPr>
              <w:pStyle w:val="af2"/>
              <w:spacing w:line="276" w:lineRule="auto"/>
            </w:pPr>
          </w:p>
        </w:tc>
        <w:tc>
          <w:tcPr>
            <w:tcW w:w="19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0E1A" w:rsidRDefault="00F90E1A">
            <w:pPr>
              <w:pStyle w:val="af2"/>
              <w:spacing w:line="276" w:lineRule="auto"/>
            </w:pPr>
            <w:r>
              <w:t>Тимошенко А.А.</w:t>
            </w:r>
          </w:p>
          <w:p w:rsidR="00F90E1A" w:rsidRDefault="00F90E1A">
            <w:pPr>
              <w:pStyle w:val="af2"/>
              <w:spacing w:line="276" w:lineRule="auto"/>
            </w:pPr>
            <w:proofErr w:type="spellStart"/>
            <w:r>
              <w:t>Шумская</w:t>
            </w:r>
            <w:proofErr w:type="spellEnd"/>
            <w:r>
              <w:t xml:space="preserve"> Т.А.</w:t>
            </w:r>
          </w:p>
          <w:p w:rsidR="00F90E1A" w:rsidRDefault="00F90E1A">
            <w:pPr>
              <w:pStyle w:val="af2"/>
              <w:spacing w:line="276" w:lineRule="auto"/>
            </w:pPr>
            <w:proofErr w:type="spellStart"/>
            <w:r>
              <w:t>Чирская</w:t>
            </w:r>
            <w:proofErr w:type="spellEnd"/>
            <w:r>
              <w:t xml:space="preserve"> М.В.</w:t>
            </w:r>
          </w:p>
        </w:tc>
      </w:tr>
      <w:tr w:rsidR="00F90E1A" w:rsidTr="00F90E1A">
        <w:tc>
          <w:tcPr>
            <w:tcW w:w="25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0E1A" w:rsidRDefault="00F90E1A">
            <w:pPr>
              <w:pStyle w:val="af2"/>
              <w:spacing w:line="276" w:lineRule="auto"/>
            </w:pPr>
            <w:r>
              <w:rPr>
                <w:sz w:val="22"/>
                <w:szCs w:val="22"/>
              </w:rPr>
              <w:t>Социальное направление</w:t>
            </w:r>
          </w:p>
        </w:tc>
        <w:tc>
          <w:tcPr>
            <w:tcW w:w="45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0E1A" w:rsidRDefault="00F90E1A">
            <w:pPr>
              <w:pStyle w:val="af2"/>
            </w:pPr>
            <w:r>
              <w:t>«Мы разные, но мы рядом» Классный час, меры профилактики суицидального поведения подростков</w:t>
            </w:r>
          </w:p>
        </w:tc>
        <w:tc>
          <w:tcPr>
            <w:tcW w:w="14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0E1A" w:rsidRDefault="00F90E1A">
            <w:pPr>
              <w:pStyle w:val="af2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 течение месяца</w:t>
            </w:r>
          </w:p>
        </w:tc>
        <w:tc>
          <w:tcPr>
            <w:tcW w:w="19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0E1A" w:rsidRDefault="00F90E1A">
            <w:pPr>
              <w:pStyle w:val="af2"/>
              <w:spacing w:line="276" w:lineRule="auto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Кл.руководители</w:t>
            </w:r>
            <w:proofErr w:type="spellEnd"/>
            <w:r>
              <w:rPr>
                <w:sz w:val="22"/>
                <w:szCs w:val="22"/>
              </w:rPr>
              <w:t xml:space="preserve"> 7 и 8 классов</w:t>
            </w:r>
          </w:p>
        </w:tc>
      </w:tr>
      <w:tr w:rsidR="00F90E1A" w:rsidTr="00F90E1A">
        <w:tc>
          <w:tcPr>
            <w:tcW w:w="25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0E1A" w:rsidRDefault="00F90E1A">
            <w:pPr>
              <w:pStyle w:val="af2"/>
              <w:spacing w:line="276" w:lineRule="auto"/>
            </w:pPr>
            <w:proofErr w:type="spellStart"/>
            <w:r>
              <w:rPr>
                <w:sz w:val="22"/>
                <w:szCs w:val="22"/>
              </w:rPr>
              <w:t>Общеинтеллектуальное</w:t>
            </w:r>
            <w:proofErr w:type="spellEnd"/>
            <w:r>
              <w:rPr>
                <w:sz w:val="22"/>
                <w:szCs w:val="22"/>
              </w:rPr>
              <w:t xml:space="preserve"> направление</w:t>
            </w:r>
          </w:p>
        </w:tc>
        <w:tc>
          <w:tcPr>
            <w:tcW w:w="45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0E1A" w:rsidRDefault="00F90E1A">
            <w:pPr>
              <w:pStyle w:val="af2"/>
              <w:tabs>
                <w:tab w:val="center" w:pos="3790"/>
              </w:tabs>
              <w:spacing w:line="276" w:lineRule="auto"/>
            </w:pPr>
            <w:r>
              <w:rPr>
                <w:sz w:val="22"/>
                <w:szCs w:val="22"/>
              </w:rPr>
              <w:t>1. Школьные олимпиады.</w:t>
            </w:r>
          </w:p>
        </w:tc>
        <w:tc>
          <w:tcPr>
            <w:tcW w:w="14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0E1A" w:rsidRDefault="00F90E1A">
            <w:pPr>
              <w:pStyle w:val="af2"/>
              <w:spacing w:line="276" w:lineRule="auto"/>
            </w:pPr>
            <w:r>
              <w:rPr>
                <w:sz w:val="22"/>
                <w:szCs w:val="22"/>
              </w:rPr>
              <w:t>В течение месяца</w:t>
            </w:r>
          </w:p>
        </w:tc>
        <w:tc>
          <w:tcPr>
            <w:tcW w:w="19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0E1A" w:rsidRDefault="00F90E1A">
            <w:pPr>
              <w:pStyle w:val="af2"/>
              <w:spacing w:line="276" w:lineRule="auto"/>
            </w:pPr>
            <w:r>
              <w:rPr>
                <w:sz w:val="22"/>
                <w:szCs w:val="22"/>
              </w:rPr>
              <w:t>Учителя- предметники</w:t>
            </w:r>
          </w:p>
        </w:tc>
      </w:tr>
      <w:tr w:rsidR="00F90E1A" w:rsidTr="00F90E1A">
        <w:trPr>
          <w:trHeight w:val="525"/>
        </w:trPr>
        <w:tc>
          <w:tcPr>
            <w:tcW w:w="2527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0E1A" w:rsidRDefault="00F90E1A">
            <w:pPr>
              <w:pStyle w:val="af2"/>
              <w:spacing w:line="276" w:lineRule="auto"/>
            </w:pPr>
            <w:r>
              <w:rPr>
                <w:sz w:val="22"/>
                <w:szCs w:val="22"/>
              </w:rPr>
              <w:t>Правовое воспитание</w:t>
            </w:r>
          </w:p>
        </w:tc>
        <w:tc>
          <w:tcPr>
            <w:tcW w:w="4578" w:type="dxa"/>
            <w:tcBorders>
              <w:top w:val="single" w:sz="4" w:space="0" w:color="000001"/>
              <w:left w:val="single" w:sz="4" w:space="0" w:color="000001"/>
              <w:bottom w:val="single" w:sz="4" w:space="0" w:color="00000A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0E1A" w:rsidRDefault="00F90E1A">
            <w:pPr>
              <w:pStyle w:val="af2"/>
              <w:spacing w:before="28" w:after="28"/>
              <w:contextualSpacing/>
              <w:jc w:val="left"/>
            </w:pPr>
            <w:r>
              <w:rPr>
                <w:rFonts w:eastAsia="Calibri"/>
                <w:bCs/>
              </w:rPr>
              <w:t>Правила вокруг нас</w:t>
            </w:r>
          </w:p>
          <w:p w:rsidR="00F90E1A" w:rsidRDefault="00F90E1A">
            <w:pPr>
              <w:pStyle w:val="af2"/>
              <w:spacing w:before="28" w:after="28"/>
              <w:contextualSpacing/>
              <w:jc w:val="left"/>
            </w:pPr>
            <w:r>
              <w:rPr>
                <w:rFonts w:eastAsia="Calibri"/>
              </w:rPr>
              <w:t>«Права растут»</w:t>
            </w:r>
          </w:p>
        </w:tc>
        <w:tc>
          <w:tcPr>
            <w:tcW w:w="1414" w:type="dxa"/>
            <w:tcBorders>
              <w:top w:val="single" w:sz="4" w:space="0" w:color="000001"/>
              <w:left w:val="single" w:sz="4" w:space="0" w:color="000001"/>
              <w:bottom w:val="single" w:sz="4" w:space="0" w:color="00000A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0E1A" w:rsidRDefault="00F90E1A">
            <w:pPr>
              <w:pStyle w:val="af2"/>
              <w:spacing w:line="276" w:lineRule="auto"/>
            </w:pPr>
            <w:proofErr w:type="spellStart"/>
            <w:r>
              <w:t>Кл.час</w:t>
            </w:r>
            <w:proofErr w:type="spellEnd"/>
          </w:p>
          <w:p w:rsidR="00F90E1A" w:rsidRDefault="00F90E1A">
            <w:pPr>
              <w:pStyle w:val="af2"/>
              <w:spacing w:line="276" w:lineRule="auto"/>
            </w:pPr>
            <w:r>
              <w:t>1кл,3кл</w:t>
            </w:r>
          </w:p>
        </w:tc>
        <w:tc>
          <w:tcPr>
            <w:tcW w:w="1980" w:type="dxa"/>
            <w:tcBorders>
              <w:top w:val="single" w:sz="4" w:space="0" w:color="000001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0E1A" w:rsidRDefault="00F90E1A">
            <w:pPr>
              <w:pStyle w:val="af2"/>
              <w:spacing w:line="276" w:lineRule="auto"/>
            </w:pPr>
            <w:proofErr w:type="spellStart"/>
            <w:r>
              <w:rPr>
                <w:sz w:val="22"/>
                <w:szCs w:val="22"/>
              </w:rPr>
              <w:t>Шумская</w:t>
            </w:r>
            <w:proofErr w:type="spellEnd"/>
            <w:r>
              <w:rPr>
                <w:sz w:val="22"/>
                <w:szCs w:val="22"/>
              </w:rPr>
              <w:t xml:space="preserve"> Т.А</w:t>
            </w:r>
          </w:p>
        </w:tc>
      </w:tr>
      <w:tr w:rsidR="00F90E1A" w:rsidTr="00F90E1A">
        <w:trPr>
          <w:trHeight w:val="555"/>
        </w:trPr>
        <w:tc>
          <w:tcPr>
            <w:tcW w:w="0" w:type="auto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vAlign w:val="center"/>
            <w:hideMark/>
          </w:tcPr>
          <w:p w:rsidR="00F90E1A" w:rsidRDefault="00F90E1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4578" w:type="dxa"/>
            <w:tcBorders>
              <w:top w:val="single" w:sz="4" w:space="0" w:color="00000A"/>
              <w:left w:val="single" w:sz="4" w:space="0" w:color="000001"/>
              <w:bottom w:val="single" w:sz="4" w:space="0" w:color="00000A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0E1A" w:rsidRDefault="00F90E1A">
            <w:pPr>
              <w:pStyle w:val="af2"/>
              <w:spacing w:before="28" w:after="28"/>
              <w:contextualSpacing/>
              <w:jc w:val="left"/>
            </w:pPr>
            <w:r>
              <w:rPr>
                <w:rFonts w:eastAsia="Calibri"/>
              </w:rPr>
              <w:t>Наша школа</w:t>
            </w:r>
          </w:p>
          <w:p w:rsidR="00F90E1A" w:rsidRDefault="00F90E1A">
            <w:pPr>
              <w:pStyle w:val="af2"/>
              <w:spacing w:before="28" w:after="28"/>
              <w:contextualSpacing/>
              <w:jc w:val="left"/>
            </w:pPr>
            <w:r>
              <w:rPr>
                <w:rFonts w:eastAsia="Calibri"/>
                <w:bCs/>
              </w:rPr>
              <w:t>Уважать себя - уважать другого</w:t>
            </w:r>
          </w:p>
        </w:tc>
        <w:tc>
          <w:tcPr>
            <w:tcW w:w="1414" w:type="dxa"/>
            <w:tcBorders>
              <w:top w:val="single" w:sz="4" w:space="0" w:color="00000A"/>
              <w:left w:val="single" w:sz="4" w:space="0" w:color="000001"/>
              <w:bottom w:val="single" w:sz="4" w:space="0" w:color="00000A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0E1A" w:rsidRDefault="00F90E1A">
            <w:pPr>
              <w:pStyle w:val="af2"/>
              <w:spacing w:line="276" w:lineRule="auto"/>
            </w:pPr>
            <w:proofErr w:type="spellStart"/>
            <w:r>
              <w:t>Кл.час</w:t>
            </w:r>
            <w:proofErr w:type="spellEnd"/>
          </w:p>
          <w:p w:rsidR="00F90E1A" w:rsidRDefault="00F90E1A">
            <w:pPr>
              <w:pStyle w:val="af2"/>
              <w:spacing w:line="276" w:lineRule="auto"/>
            </w:pPr>
            <w:r>
              <w:t>2кл,4кл</w:t>
            </w:r>
          </w:p>
        </w:tc>
        <w:tc>
          <w:tcPr>
            <w:tcW w:w="1980" w:type="dxa"/>
            <w:tcBorders>
              <w:top w:val="single" w:sz="4" w:space="0" w:color="00000A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0E1A" w:rsidRDefault="00F90E1A">
            <w:pPr>
              <w:pStyle w:val="af2"/>
              <w:spacing w:line="276" w:lineRule="auto"/>
            </w:pPr>
            <w:r>
              <w:rPr>
                <w:sz w:val="22"/>
                <w:szCs w:val="22"/>
              </w:rPr>
              <w:t>.</w:t>
            </w:r>
          </w:p>
          <w:p w:rsidR="00F90E1A" w:rsidRDefault="00F90E1A">
            <w:pPr>
              <w:pStyle w:val="af2"/>
              <w:spacing w:line="276" w:lineRule="auto"/>
            </w:pPr>
            <w:r>
              <w:rPr>
                <w:sz w:val="22"/>
                <w:szCs w:val="22"/>
              </w:rPr>
              <w:t xml:space="preserve">Пироженко Н.С </w:t>
            </w:r>
          </w:p>
        </w:tc>
      </w:tr>
      <w:tr w:rsidR="00F90E1A" w:rsidTr="00F90E1A">
        <w:trPr>
          <w:trHeight w:val="270"/>
        </w:trPr>
        <w:tc>
          <w:tcPr>
            <w:tcW w:w="0" w:type="auto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vAlign w:val="center"/>
            <w:hideMark/>
          </w:tcPr>
          <w:p w:rsidR="00F90E1A" w:rsidRDefault="00F90E1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4578" w:type="dxa"/>
            <w:tcBorders>
              <w:top w:val="single" w:sz="4" w:space="0" w:color="00000A"/>
              <w:left w:val="single" w:sz="4" w:space="0" w:color="000001"/>
              <w:bottom w:val="single" w:sz="4" w:space="0" w:color="00000A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0E1A" w:rsidRDefault="00F90E1A">
            <w:pPr>
              <w:pStyle w:val="af2"/>
              <w:spacing w:before="28" w:after="28"/>
              <w:contextualSpacing/>
              <w:jc w:val="left"/>
            </w:pPr>
            <w:r>
              <w:rPr>
                <w:rFonts w:eastAsia="Calibri"/>
              </w:rPr>
              <w:t>Порядок в обществе</w:t>
            </w:r>
          </w:p>
        </w:tc>
        <w:tc>
          <w:tcPr>
            <w:tcW w:w="1414" w:type="dxa"/>
            <w:tcBorders>
              <w:top w:val="single" w:sz="4" w:space="0" w:color="00000A"/>
              <w:left w:val="single" w:sz="4" w:space="0" w:color="000001"/>
              <w:bottom w:val="single" w:sz="4" w:space="0" w:color="00000A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0E1A" w:rsidRDefault="00F90E1A">
            <w:pPr>
              <w:pStyle w:val="af2"/>
              <w:spacing w:line="276" w:lineRule="auto"/>
            </w:pPr>
            <w:proofErr w:type="spellStart"/>
            <w:r>
              <w:t>Кл.час</w:t>
            </w:r>
            <w:proofErr w:type="spellEnd"/>
            <w:r>
              <w:t xml:space="preserve"> 5кл</w:t>
            </w:r>
          </w:p>
        </w:tc>
        <w:tc>
          <w:tcPr>
            <w:tcW w:w="1980" w:type="dxa"/>
            <w:tcBorders>
              <w:top w:val="single" w:sz="4" w:space="0" w:color="00000A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0E1A" w:rsidRDefault="00F90E1A">
            <w:pPr>
              <w:pStyle w:val="af2"/>
            </w:pPr>
            <w:r>
              <w:t>Тимошенко А.А.</w:t>
            </w:r>
          </w:p>
        </w:tc>
      </w:tr>
      <w:tr w:rsidR="00F90E1A" w:rsidTr="00F90E1A">
        <w:trPr>
          <w:trHeight w:val="240"/>
        </w:trPr>
        <w:tc>
          <w:tcPr>
            <w:tcW w:w="0" w:type="auto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vAlign w:val="center"/>
            <w:hideMark/>
          </w:tcPr>
          <w:p w:rsidR="00F90E1A" w:rsidRDefault="00F90E1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4578" w:type="dxa"/>
            <w:tcBorders>
              <w:top w:val="single" w:sz="4" w:space="0" w:color="00000A"/>
              <w:left w:val="single" w:sz="4" w:space="0" w:color="000001"/>
              <w:bottom w:val="single" w:sz="4" w:space="0" w:color="00000A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0E1A" w:rsidRDefault="00F90E1A">
            <w:pPr>
              <w:pStyle w:val="af2"/>
              <w:spacing w:before="28" w:after="28"/>
              <w:contextualSpacing/>
              <w:jc w:val="left"/>
            </w:pPr>
            <w:r>
              <w:rPr>
                <w:rFonts w:eastAsia="Calibri"/>
                <w:bCs/>
              </w:rPr>
              <w:t xml:space="preserve">Я – гражданин России </w:t>
            </w:r>
          </w:p>
        </w:tc>
        <w:tc>
          <w:tcPr>
            <w:tcW w:w="1414" w:type="dxa"/>
            <w:tcBorders>
              <w:top w:val="single" w:sz="4" w:space="0" w:color="00000A"/>
              <w:left w:val="single" w:sz="4" w:space="0" w:color="000001"/>
              <w:bottom w:val="single" w:sz="4" w:space="0" w:color="00000A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0E1A" w:rsidRDefault="00F90E1A">
            <w:pPr>
              <w:pStyle w:val="af2"/>
              <w:spacing w:line="276" w:lineRule="auto"/>
            </w:pPr>
            <w:proofErr w:type="spellStart"/>
            <w:r>
              <w:t>Кл.час</w:t>
            </w:r>
            <w:proofErr w:type="spellEnd"/>
            <w:r>
              <w:t xml:space="preserve"> 6кл.</w:t>
            </w:r>
          </w:p>
        </w:tc>
        <w:tc>
          <w:tcPr>
            <w:tcW w:w="1980" w:type="dxa"/>
            <w:tcBorders>
              <w:top w:val="single" w:sz="4" w:space="0" w:color="00000A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0E1A" w:rsidRDefault="00F90E1A">
            <w:pPr>
              <w:pStyle w:val="af2"/>
            </w:pPr>
            <w:proofErr w:type="spellStart"/>
            <w:r>
              <w:t>Чирская</w:t>
            </w:r>
            <w:proofErr w:type="spellEnd"/>
            <w:r>
              <w:t xml:space="preserve"> М.В.</w:t>
            </w:r>
          </w:p>
        </w:tc>
      </w:tr>
      <w:tr w:rsidR="00F90E1A" w:rsidTr="00F90E1A">
        <w:trPr>
          <w:trHeight w:val="285"/>
        </w:trPr>
        <w:tc>
          <w:tcPr>
            <w:tcW w:w="0" w:type="auto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vAlign w:val="center"/>
            <w:hideMark/>
          </w:tcPr>
          <w:p w:rsidR="00F90E1A" w:rsidRDefault="00F90E1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4578" w:type="dxa"/>
            <w:tcBorders>
              <w:top w:val="single" w:sz="4" w:space="0" w:color="00000A"/>
              <w:left w:val="single" w:sz="4" w:space="0" w:color="000001"/>
              <w:bottom w:val="single" w:sz="4" w:space="0" w:color="00000A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0E1A" w:rsidRDefault="00F90E1A">
            <w:pPr>
              <w:pStyle w:val="af2"/>
              <w:spacing w:before="28" w:after="28"/>
              <w:contextualSpacing/>
              <w:jc w:val="left"/>
            </w:pPr>
            <w:r>
              <w:rPr>
                <w:rFonts w:eastAsia="Calibri"/>
                <w:bCs/>
              </w:rPr>
              <w:t xml:space="preserve"> Право, свобода, ответственность</w:t>
            </w:r>
          </w:p>
        </w:tc>
        <w:tc>
          <w:tcPr>
            <w:tcW w:w="1414" w:type="dxa"/>
            <w:tcBorders>
              <w:top w:val="single" w:sz="4" w:space="0" w:color="00000A"/>
              <w:left w:val="single" w:sz="4" w:space="0" w:color="000001"/>
              <w:bottom w:val="single" w:sz="4" w:space="0" w:color="00000A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0E1A" w:rsidRDefault="00F90E1A">
            <w:pPr>
              <w:pStyle w:val="af2"/>
              <w:spacing w:line="276" w:lineRule="auto"/>
            </w:pPr>
            <w:proofErr w:type="spellStart"/>
            <w:r>
              <w:t>Кл.час</w:t>
            </w:r>
            <w:proofErr w:type="spellEnd"/>
            <w:r>
              <w:t xml:space="preserve"> 7,8 </w:t>
            </w:r>
            <w:proofErr w:type="spellStart"/>
            <w:r>
              <w:t>кл</w:t>
            </w:r>
            <w:proofErr w:type="spellEnd"/>
          </w:p>
        </w:tc>
        <w:tc>
          <w:tcPr>
            <w:tcW w:w="1980" w:type="dxa"/>
            <w:tcBorders>
              <w:top w:val="single" w:sz="4" w:space="0" w:color="00000A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0E1A" w:rsidRDefault="00F90E1A">
            <w:pPr>
              <w:pStyle w:val="af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Афанасьева В.Л.</w:t>
            </w:r>
          </w:p>
          <w:p w:rsidR="00F90E1A" w:rsidRDefault="00F90E1A">
            <w:pPr>
              <w:pStyle w:val="af2"/>
            </w:pPr>
            <w:r>
              <w:rPr>
                <w:sz w:val="22"/>
                <w:szCs w:val="22"/>
              </w:rPr>
              <w:t>Золотых Л.Г.</w:t>
            </w:r>
          </w:p>
        </w:tc>
      </w:tr>
    </w:tbl>
    <w:p w:rsidR="00F90E1A" w:rsidRDefault="00F90E1A" w:rsidP="00F90E1A">
      <w:pPr>
        <w:pStyle w:val="af2"/>
        <w:spacing w:line="276" w:lineRule="auto"/>
      </w:pPr>
    </w:p>
    <w:p w:rsidR="00F90E1A" w:rsidRDefault="00F90E1A" w:rsidP="00F90E1A">
      <w:pPr>
        <w:pStyle w:val="af2"/>
        <w:spacing w:line="276" w:lineRule="auto"/>
      </w:pPr>
      <w:r>
        <w:rPr>
          <w:b/>
          <w:sz w:val="22"/>
          <w:szCs w:val="22"/>
        </w:rPr>
        <w:t>НОЯБРЬ</w:t>
      </w:r>
    </w:p>
    <w:tbl>
      <w:tblPr>
        <w:tblW w:w="0" w:type="auto"/>
        <w:tblInd w:w="1" w:type="dxa"/>
        <w:tblBorders>
          <w:top w:val="single" w:sz="4" w:space="0" w:color="000001"/>
          <w:left w:val="single" w:sz="4" w:space="0" w:color="000001"/>
          <w:bottom w:val="single" w:sz="4" w:space="0" w:color="000001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490"/>
        <w:gridCol w:w="4496"/>
        <w:gridCol w:w="1485"/>
        <w:gridCol w:w="2028"/>
      </w:tblGrid>
      <w:tr w:rsidR="00F90E1A" w:rsidTr="00F90E1A">
        <w:tc>
          <w:tcPr>
            <w:tcW w:w="24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0E1A" w:rsidRDefault="00F90E1A">
            <w:pPr>
              <w:pStyle w:val="af2"/>
              <w:spacing w:line="276" w:lineRule="auto"/>
            </w:pPr>
            <w:r>
              <w:rPr>
                <w:b/>
                <w:sz w:val="22"/>
                <w:szCs w:val="22"/>
              </w:rPr>
              <w:t>Направление воспитательной работы</w:t>
            </w:r>
          </w:p>
        </w:tc>
        <w:tc>
          <w:tcPr>
            <w:tcW w:w="449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0E1A" w:rsidRDefault="00F90E1A">
            <w:pPr>
              <w:pStyle w:val="af2"/>
              <w:spacing w:line="276" w:lineRule="auto"/>
            </w:pPr>
            <w:r>
              <w:rPr>
                <w:b/>
                <w:sz w:val="22"/>
                <w:szCs w:val="22"/>
              </w:rPr>
              <w:t>Название мероприятия</w:t>
            </w:r>
          </w:p>
        </w:tc>
        <w:tc>
          <w:tcPr>
            <w:tcW w:w="14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0E1A" w:rsidRDefault="00F90E1A">
            <w:pPr>
              <w:pStyle w:val="af2"/>
              <w:spacing w:line="276" w:lineRule="auto"/>
            </w:pPr>
            <w:r>
              <w:rPr>
                <w:b/>
                <w:sz w:val="22"/>
                <w:szCs w:val="22"/>
              </w:rPr>
              <w:t>Дата проведения</w:t>
            </w:r>
          </w:p>
        </w:tc>
        <w:tc>
          <w:tcPr>
            <w:tcW w:w="20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0E1A" w:rsidRDefault="00F90E1A">
            <w:pPr>
              <w:pStyle w:val="af2"/>
              <w:spacing w:line="276" w:lineRule="auto"/>
            </w:pPr>
            <w:r>
              <w:rPr>
                <w:b/>
                <w:sz w:val="22"/>
                <w:szCs w:val="22"/>
              </w:rPr>
              <w:t>Ответственный</w:t>
            </w:r>
          </w:p>
        </w:tc>
      </w:tr>
      <w:tr w:rsidR="00F90E1A" w:rsidTr="00F90E1A">
        <w:trPr>
          <w:trHeight w:val="950"/>
        </w:trPr>
        <w:tc>
          <w:tcPr>
            <w:tcW w:w="2490" w:type="dxa"/>
            <w:tcBorders>
              <w:top w:val="single" w:sz="4" w:space="0" w:color="000001"/>
              <w:left w:val="single" w:sz="4" w:space="0" w:color="000001"/>
              <w:bottom w:val="nil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0E1A" w:rsidRDefault="00F90E1A">
            <w:pPr>
              <w:pStyle w:val="af2"/>
              <w:spacing w:line="276" w:lineRule="auto"/>
            </w:pPr>
            <w:r>
              <w:rPr>
                <w:sz w:val="22"/>
                <w:szCs w:val="22"/>
              </w:rPr>
              <w:t>Духовно-нравственное направление</w:t>
            </w:r>
            <w:r>
              <w:rPr>
                <w:sz w:val="22"/>
                <w:szCs w:val="22"/>
              </w:rPr>
              <w:tab/>
            </w:r>
          </w:p>
        </w:tc>
        <w:tc>
          <w:tcPr>
            <w:tcW w:w="4496" w:type="dxa"/>
            <w:tcBorders>
              <w:top w:val="single" w:sz="4" w:space="0" w:color="000001"/>
              <w:left w:val="single" w:sz="4" w:space="0" w:color="000001"/>
              <w:bottom w:val="nil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0E1A" w:rsidRDefault="00F90E1A">
            <w:pPr>
              <w:pStyle w:val="af2"/>
              <w:spacing w:line="276" w:lineRule="auto"/>
            </w:pPr>
            <w:r>
              <w:rPr>
                <w:bCs/>
                <w:sz w:val="22"/>
                <w:szCs w:val="22"/>
                <w:lang w:eastAsia="ru-RU"/>
              </w:rPr>
              <w:t xml:space="preserve"> </w:t>
            </w:r>
            <w:proofErr w:type="spellStart"/>
            <w:r>
              <w:rPr>
                <w:bCs/>
                <w:lang w:eastAsia="ru-RU"/>
              </w:rPr>
              <w:t>Кл</w:t>
            </w:r>
            <w:proofErr w:type="gramStart"/>
            <w:r>
              <w:rPr>
                <w:bCs/>
                <w:lang w:eastAsia="ru-RU"/>
              </w:rPr>
              <w:t>.ч</w:t>
            </w:r>
            <w:proofErr w:type="gramEnd"/>
            <w:r>
              <w:rPr>
                <w:bCs/>
                <w:lang w:eastAsia="ru-RU"/>
              </w:rPr>
              <w:t>асы</w:t>
            </w:r>
            <w:proofErr w:type="spellEnd"/>
            <w:r>
              <w:rPr>
                <w:bCs/>
                <w:lang w:eastAsia="ru-RU"/>
              </w:rPr>
              <w:t xml:space="preserve"> к Международному дню  толерантности.</w:t>
            </w:r>
            <w:r>
              <w:t xml:space="preserve"> "Толерантность – дорога к миру."</w:t>
            </w:r>
          </w:p>
        </w:tc>
        <w:tc>
          <w:tcPr>
            <w:tcW w:w="1485" w:type="dxa"/>
            <w:tcBorders>
              <w:top w:val="single" w:sz="4" w:space="0" w:color="000001"/>
              <w:left w:val="single" w:sz="4" w:space="0" w:color="000001"/>
              <w:bottom w:val="nil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0E1A" w:rsidRDefault="00F90E1A">
            <w:pPr>
              <w:pStyle w:val="af2"/>
              <w:spacing w:line="276" w:lineRule="auto"/>
            </w:pPr>
            <w:r>
              <w:t>11.11-16.11</w:t>
            </w:r>
          </w:p>
        </w:tc>
        <w:tc>
          <w:tcPr>
            <w:tcW w:w="2028" w:type="dxa"/>
            <w:tcBorders>
              <w:top w:val="single" w:sz="4" w:space="0" w:color="000001"/>
              <w:left w:val="single" w:sz="4" w:space="0" w:color="000001"/>
              <w:bottom w:val="nil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0E1A" w:rsidRDefault="00F90E1A">
            <w:pPr>
              <w:pStyle w:val="af2"/>
              <w:spacing w:line="276" w:lineRule="auto"/>
            </w:pPr>
            <w:r>
              <w:t>Кл. рук</w:t>
            </w:r>
          </w:p>
        </w:tc>
      </w:tr>
      <w:tr w:rsidR="00F90E1A" w:rsidTr="00F90E1A">
        <w:tc>
          <w:tcPr>
            <w:tcW w:w="24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0E1A" w:rsidRDefault="00F90E1A">
            <w:pPr>
              <w:pStyle w:val="af2"/>
              <w:spacing w:line="276" w:lineRule="auto"/>
            </w:pPr>
            <w:r>
              <w:rPr>
                <w:sz w:val="22"/>
                <w:szCs w:val="22"/>
              </w:rPr>
              <w:t>Социальное направление</w:t>
            </w:r>
          </w:p>
        </w:tc>
        <w:tc>
          <w:tcPr>
            <w:tcW w:w="449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0E1A" w:rsidRDefault="00F90E1A">
            <w:pPr>
              <w:pStyle w:val="af2"/>
              <w:spacing w:line="276" w:lineRule="auto"/>
            </w:pPr>
            <w:r>
              <w:t>Тематические классные часы «Правонарушения и ответственность за них»(5-7кл)</w:t>
            </w:r>
          </w:p>
          <w:p w:rsidR="00F90E1A" w:rsidRDefault="00F90E1A">
            <w:pPr>
              <w:pStyle w:val="af2"/>
              <w:spacing w:line="276" w:lineRule="auto"/>
            </w:pPr>
            <w:r>
              <w:t>«Уголовная ответственность несовершеннолетних» (9кл.)</w:t>
            </w:r>
          </w:p>
        </w:tc>
        <w:tc>
          <w:tcPr>
            <w:tcW w:w="14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0E1A" w:rsidRDefault="00F90E1A">
            <w:pPr>
              <w:pStyle w:val="af2"/>
              <w:spacing w:line="276" w:lineRule="auto"/>
            </w:pPr>
            <w:r>
              <w:t>23.11-27.11</w:t>
            </w:r>
          </w:p>
        </w:tc>
        <w:tc>
          <w:tcPr>
            <w:tcW w:w="20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0E1A" w:rsidRDefault="00F90E1A">
            <w:pPr>
              <w:pStyle w:val="af2"/>
              <w:spacing w:line="276" w:lineRule="auto"/>
            </w:pPr>
            <w:r>
              <w:t>Кл. рук-ли</w:t>
            </w:r>
          </w:p>
        </w:tc>
      </w:tr>
      <w:tr w:rsidR="00F90E1A" w:rsidTr="00F90E1A">
        <w:tc>
          <w:tcPr>
            <w:tcW w:w="24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0E1A" w:rsidRDefault="00F90E1A">
            <w:pPr>
              <w:pStyle w:val="af2"/>
              <w:spacing w:line="276" w:lineRule="auto"/>
            </w:pPr>
            <w:r>
              <w:rPr>
                <w:sz w:val="22"/>
                <w:szCs w:val="22"/>
              </w:rPr>
              <w:t>Спортивно-оздоровительное направление</w:t>
            </w:r>
          </w:p>
        </w:tc>
        <w:tc>
          <w:tcPr>
            <w:tcW w:w="449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0E1A" w:rsidRDefault="00F90E1A">
            <w:pPr>
              <w:pStyle w:val="af2"/>
              <w:spacing w:line="276" w:lineRule="auto"/>
            </w:pPr>
            <w:r>
              <w:t>Подвижные игры на свежем воздухе</w:t>
            </w:r>
          </w:p>
        </w:tc>
        <w:tc>
          <w:tcPr>
            <w:tcW w:w="14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0E1A" w:rsidRDefault="00F90E1A">
            <w:pPr>
              <w:pStyle w:val="af2"/>
              <w:spacing w:line="276" w:lineRule="auto"/>
            </w:pPr>
            <w:r>
              <w:t>В течение месяца</w:t>
            </w:r>
          </w:p>
          <w:p w:rsidR="00F90E1A" w:rsidRDefault="00F90E1A">
            <w:pPr>
              <w:pStyle w:val="af2"/>
              <w:spacing w:line="276" w:lineRule="auto"/>
            </w:pPr>
          </w:p>
        </w:tc>
        <w:tc>
          <w:tcPr>
            <w:tcW w:w="20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0E1A" w:rsidRDefault="00F90E1A">
            <w:pPr>
              <w:pStyle w:val="af2"/>
              <w:spacing w:line="276" w:lineRule="auto"/>
            </w:pPr>
            <w:proofErr w:type="spellStart"/>
            <w:r>
              <w:t>Кл.рук</w:t>
            </w:r>
            <w:proofErr w:type="spellEnd"/>
            <w:r>
              <w:t>-ли</w:t>
            </w:r>
          </w:p>
        </w:tc>
      </w:tr>
      <w:tr w:rsidR="00F90E1A" w:rsidTr="00F90E1A">
        <w:tc>
          <w:tcPr>
            <w:tcW w:w="24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0E1A" w:rsidRDefault="00F90E1A">
            <w:pPr>
              <w:pStyle w:val="af2"/>
              <w:spacing w:line="276" w:lineRule="auto"/>
            </w:pPr>
            <w:r>
              <w:rPr>
                <w:sz w:val="22"/>
                <w:szCs w:val="22"/>
              </w:rPr>
              <w:t>Социальное направление</w:t>
            </w:r>
          </w:p>
        </w:tc>
        <w:tc>
          <w:tcPr>
            <w:tcW w:w="449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0E1A" w:rsidRDefault="00F90E1A">
            <w:pPr>
              <w:pStyle w:val="af2"/>
            </w:pPr>
            <w:r>
              <w:t>«Осторожно, опасность!» Классный час, меры профилактики суицидального поведения подростков</w:t>
            </w:r>
          </w:p>
        </w:tc>
        <w:tc>
          <w:tcPr>
            <w:tcW w:w="14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0E1A" w:rsidRDefault="00F90E1A">
            <w:pPr>
              <w:pStyle w:val="af2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 течение месяца</w:t>
            </w:r>
          </w:p>
        </w:tc>
        <w:tc>
          <w:tcPr>
            <w:tcW w:w="20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0E1A" w:rsidRDefault="00F90E1A">
            <w:pPr>
              <w:pStyle w:val="af2"/>
              <w:spacing w:line="276" w:lineRule="auto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Кл.руководители</w:t>
            </w:r>
            <w:proofErr w:type="spellEnd"/>
            <w:r>
              <w:rPr>
                <w:sz w:val="22"/>
                <w:szCs w:val="22"/>
              </w:rPr>
              <w:t xml:space="preserve"> 7 и 8 классов</w:t>
            </w:r>
          </w:p>
        </w:tc>
      </w:tr>
      <w:tr w:rsidR="00F90E1A" w:rsidTr="00F90E1A">
        <w:tc>
          <w:tcPr>
            <w:tcW w:w="24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0E1A" w:rsidRDefault="00F90E1A">
            <w:pPr>
              <w:pStyle w:val="af2"/>
              <w:spacing w:line="276" w:lineRule="auto"/>
            </w:pPr>
            <w:r>
              <w:rPr>
                <w:sz w:val="22"/>
                <w:szCs w:val="22"/>
              </w:rPr>
              <w:t>Общекультурное направление</w:t>
            </w:r>
          </w:p>
        </w:tc>
        <w:tc>
          <w:tcPr>
            <w:tcW w:w="449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0E1A" w:rsidRDefault="00F90E1A">
            <w:pPr>
              <w:pStyle w:val="af2"/>
              <w:spacing w:line="276" w:lineRule="auto"/>
            </w:pPr>
            <w:r>
              <w:t>Конкурс Рисунков и плакатов «Молодежь против наркотиков»</w:t>
            </w:r>
          </w:p>
          <w:p w:rsidR="00F90E1A" w:rsidRDefault="00F90E1A">
            <w:pPr>
              <w:pStyle w:val="af2"/>
              <w:spacing w:line="276" w:lineRule="auto"/>
            </w:pPr>
            <w:r>
              <w:t>1-6кл- «Мы за здоровый образ жизни»</w:t>
            </w:r>
          </w:p>
          <w:p w:rsidR="00F90E1A" w:rsidRDefault="00F90E1A">
            <w:pPr>
              <w:pStyle w:val="af2"/>
              <w:spacing w:line="276" w:lineRule="auto"/>
            </w:pPr>
            <w:r>
              <w:lastRenderedPageBreak/>
              <w:t>7,9кл «Мы выбираем жизнь»</w:t>
            </w:r>
          </w:p>
          <w:p w:rsidR="00F90E1A" w:rsidRDefault="00F90E1A">
            <w:pPr>
              <w:pStyle w:val="af2"/>
              <w:spacing w:line="276" w:lineRule="auto"/>
            </w:pPr>
          </w:p>
        </w:tc>
        <w:tc>
          <w:tcPr>
            <w:tcW w:w="14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0E1A" w:rsidRDefault="00F90E1A">
            <w:pPr>
              <w:pStyle w:val="af2"/>
              <w:spacing w:line="276" w:lineRule="auto"/>
            </w:pPr>
            <w:r>
              <w:lastRenderedPageBreak/>
              <w:t>22.11</w:t>
            </w:r>
          </w:p>
          <w:p w:rsidR="00F90E1A" w:rsidRDefault="00F90E1A">
            <w:pPr>
              <w:pStyle w:val="af2"/>
              <w:spacing w:line="276" w:lineRule="auto"/>
            </w:pPr>
          </w:p>
          <w:p w:rsidR="00F90E1A" w:rsidRDefault="00F90E1A">
            <w:pPr>
              <w:pStyle w:val="af2"/>
              <w:spacing w:line="276" w:lineRule="auto"/>
            </w:pPr>
          </w:p>
          <w:p w:rsidR="00F90E1A" w:rsidRDefault="00F90E1A">
            <w:pPr>
              <w:pStyle w:val="af2"/>
              <w:spacing w:line="276" w:lineRule="auto"/>
            </w:pPr>
          </w:p>
        </w:tc>
        <w:tc>
          <w:tcPr>
            <w:tcW w:w="20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0E1A" w:rsidRDefault="00F90E1A">
            <w:pPr>
              <w:pStyle w:val="af2"/>
              <w:spacing w:line="276" w:lineRule="auto"/>
            </w:pPr>
            <w:proofErr w:type="spellStart"/>
            <w:r>
              <w:lastRenderedPageBreak/>
              <w:t>Кл.рук</w:t>
            </w:r>
            <w:proofErr w:type="spellEnd"/>
            <w:r>
              <w:t>-ли</w:t>
            </w:r>
          </w:p>
          <w:p w:rsidR="00F90E1A" w:rsidRDefault="00F90E1A">
            <w:pPr>
              <w:pStyle w:val="af2"/>
              <w:spacing w:line="276" w:lineRule="auto"/>
            </w:pPr>
            <w:r>
              <w:t>Учителя ИЗО:</w:t>
            </w:r>
          </w:p>
          <w:p w:rsidR="00F90E1A" w:rsidRDefault="00F90E1A">
            <w:pPr>
              <w:pStyle w:val="af2"/>
              <w:spacing w:line="276" w:lineRule="auto"/>
            </w:pPr>
            <w:proofErr w:type="spellStart"/>
            <w:r>
              <w:t>Шумская</w:t>
            </w:r>
            <w:proofErr w:type="spellEnd"/>
            <w:r>
              <w:t xml:space="preserve"> Т.А.</w:t>
            </w:r>
          </w:p>
          <w:p w:rsidR="00F90E1A" w:rsidRDefault="00F90E1A">
            <w:pPr>
              <w:pStyle w:val="af2"/>
              <w:spacing w:line="276" w:lineRule="auto"/>
            </w:pPr>
            <w:r>
              <w:lastRenderedPageBreak/>
              <w:t>Золотых Л.Г</w:t>
            </w:r>
          </w:p>
          <w:p w:rsidR="00F90E1A" w:rsidRDefault="00F90E1A">
            <w:pPr>
              <w:pStyle w:val="af2"/>
              <w:spacing w:line="276" w:lineRule="auto"/>
            </w:pPr>
            <w:bookmarkStart w:id="0" w:name="__DdeLink__1546_1266100403"/>
            <w:bookmarkEnd w:id="0"/>
            <w:r>
              <w:t>Пироженко Н.С.</w:t>
            </w:r>
          </w:p>
        </w:tc>
      </w:tr>
      <w:tr w:rsidR="00F90E1A" w:rsidTr="00F90E1A">
        <w:tc>
          <w:tcPr>
            <w:tcW w:w="24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0E1A" w:rsidRDefault="00F90E1A">
            <w:pPr>
              <w:pStyle w:val="af2"/>
              <w:spacing w:line="276" w:lineRule="auto"/>
            </w:pPr>
            <w:proofErr w:type="spellStart"/>
            <w:r>
              <w:rPr>
                <w:sz w:val="22"/>
                <w:szCs w:val="22"/>
              </w:rPr>
              <w:lastRenderedPageBreak/>
              <w:t>Общеинтеллектуальное</w:t>
            </w:r>
            <w:proofErr w:type="spellEnd"/>
            <w:r>
              <w:rPr>
                <w:sz w:val="22"/>
                <w:szCs w:val="22"/>
              </w:rPr>
              <w:t xml:space="preserve"> направление</w:t>
            </w:r>
          </w:p>
        </w:tc>
        <w:tc>
          <w:tcPr>
            <w:tcW w:w="449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0E1A" w:rsidRDefault="00F90E1A">
            <w:pPr>
              <w:pStyle w:val="af2"/>
              <w:spacing w:line="276" w:lineRule="auto"/>
            </w:pPr>
            <w:r>
              <w:t>Неделя математики</w:t>
            </w:r>
          </w:p>
        </w:tc>
        <w:tc>
          <w:tcPr>
            <w:tcW w:w="14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0E1A" w:rsidRDefault="00F90E1A">
            <w:pPr>
              <w:pStyle w:val="af2"/>
              <w:spacing w:line="276" w:lineRule="auto"/>
            </w:pPr>
            <w:r>
              <w:t>28.11-02.12</w:t>
            </w:r>
          </w:p>
        </w:tc>
        <w:tc>
          <w:tcPr>
            <w:tcW w:w="20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0E1A" w:rsidRDefault="00F90E1A">
            <w:pPr>
              <w:pStyle w:val="af2"/>
              <w:spacing w:line="276" w:lineRule="auto"/>
            </w:pPr>
            <w:proofErr w:type="spellStart"/>
            <w:r>
              <w:t>Шумская</w:t>
            </w:r>
            <w:proofErr w:type="spellEnd"/>
            <w:r>
              <w:t xml:space="preserve"> Т.А.</w:t>
            </w:r>
          </w:p>
          <w:p w:rsidR="00F90E1A" w:rsidRDefault="00F90E1A">
            <w:pPr>
              <w:pStyle w:val="af2"/>
              <w:spacing w:line="276" w:lineRule="auto"/>
            </w:pPr>
            <w:r>
              <w:t>Пироженко Н.С.</w:t>
            </w:r>
          </w:p>
          <w:p w:rsidR="00F90E1A" w:rsidRDefault="00F90E1A">
            <w:pPr>
              <w:pStyle w:val="af2"/>
              <w:spacing w:line="276" w:lineRule="auto"/>
            </w:pPr>
            <w:r>
              <w:rPr>
                <w:sz w:val="22"/>
                <w:szCs w:val="22"/>
              </w:rPr>
              <w:t>Афанасьева В.Л.</w:t>
            </w:r>
          </w:p>
        </w:tc>
      </w:tr>
    </w:tbl>
    <w:p w:rsidR="00F90E1A" w:rsidRDefault="00F90E1A" w:rsidP="00F90E1A">
      <w:pPr>
        <w:pStyle w:val="af2"/>
        <w:spacing w:line="276" w:lineRule="auto"/>
      </w:pPr>
    </w:p>
    <w:p w:rsidR="00F90E1A" w:rsidRDefault="00F90E1A" w:rsidP="00F90E1A">
      <w:pPr>
        <w:pStyle w:val="af2"/>
        <w:spacing w:line="276" w:lineRule="auto"/>
      </w:pPr>
      <w:r>
        <w:rPr>
          <w:b/>
          <w:sz w:val="22"/>
          <w:szCs w:val="22"/>
        </w:rPr>
        <w:t>ДЕКАБРЬ</w:t>
      </w:r>
    </w:p>
    <w:tbl>
      <w:tblPr>
        <w:tblW w:w="0" w:type="auto"/>
        <w:tblInd w:w="1" w:type="dxa"/>
        <w:tblBorders>
          <w:top w:val="single" w:sz="4" w:space="0" w:color="000001"/>
          <w:left w:val="single" w:sz="4" w:space="0" w:color="000001"/>
          <w:bottom w:val="single" w:sz="4" w:space="0" w:color="000001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945"/>
        <w:gridCol w:w="4003"/>
        <w:gridCol w:w="1404"/>
        <w:gridCol w:w="2147"/>
      </w:tblGrid>
      <w:tr w:rsidR="00F90E1A" w:rsidTr="00F90E1A">
        <w:tc>
          <w:tcPr>
            <w:tcW w:w="29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0E1A" w:rsidRDefault="00F90E1A">
            <w:pPr>
              <w:pStyle w:val="af2"/>
              <w:spacing w:line="276" w:lineRule="auto"/>
            </w:pPr>
            <w:r>
              <w:rPr>
                <w:b/>
                <w:sz w:val="22"/>
                <w:szCs w:val="22"/>
              </w:rPr>
              <w:t>Направление воспитательной работы</w:t>
            </w:r>
          </w:p>
        </w:tc>
        <w:tc>
          <w:tcPr>
            <w:tcW w:w="40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0E1A" w:rsidRDefault="00F90E1A">
            <w:pPr>
              <w:pStyle w:val="af2"/>
              <w:spacing w:line="276" w:lineRule="auto"/>
            </w:pPr>
            <w:r>
              <w:rPr>
                <w:b/>
                <w:sz w:val="22"/>
                <w:szCs w:val="22"/>
              </w:rPr>
              <w:t>Название мероприятия</w:t>
            </w:r>
          </w:p>
        </w:tc>
        <w:tc>
          <w:tcPr>
            <w:tcW w:w="14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0E1A" w:rsidRDefault="00F90E1A">
            <w:pPr>
              <w:pStyle w:val="af2"/>
              <w:spacing w:line="276" w:lineRule="auto"/>
            </w:pPr>
            <w:r>
              <w:rPr>
                <w:b/>
                <w:sz w:val="22"/>
                <w:szCs w:val="22"/>
              </w:rPr>
              <w:t>Дата проведения</w:t>
            </w:r>
          </w:p>
        </w:tc>
        <w:tc>
          <w:tcPr>
            <w:tcW w:w="214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0E1A" w:rsidRDefault="00F90E1A">
            <w:pPr>
              <w:pStyle w:val="af2"/>
              <w:spacing w:line="276" w:lineRule="auto"/>
            </w:pPr>
            <w:r>
              <w:rPr>
                <w:b/>
                <w:sz w:val="22"/>
                <w:szCs w:val="22"/>
              </w:rPr>
              <w:t>Ответственный</w:t>
            </w:r>
          </w:p>
        </w:tc>
      </w:tr>
      <w:tr w:rsidR="00F90E1A" w:rsidTr="00F90E1A">
        <w:trPr>
          <w:trHeight w:val="818"/>
        </w:trPr>
        <w:tc>
          <w:tcPr>
            <w:tcW w:w="2945" w:type="dxa"/>
            <w:vMerge w:val="restart"/>
            <w:tcBorders>
              <w:top w:val="single" w:sz="4" w:space="0" w:color="000001"/>
              <w:left w:val="single" w:sz="4" w:space="0" w:color="000001"/>
              <w:bottom w:val="nil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0E1A" w:rsidRDefault="00F90E1A">
            <w:pPr>
              <w:pStyle w:val="af2"/>
            </w:pPr>
            <w:r>
              <w:rPr>
                <w:sz w:val="22"/>
                <w:szCs w:val="22"/>
              </w:rPr>
              <w:t>Духовно-нравственное направление</w:t>
            </w:r>
          </w:p>
        </w:tc>
        <w:tc>
          <w:tcPr>
            <w:tcW w:w="4003" w:type="dxa"/>
            <w:tcBorders>
              <w:top w:val="single" w:sz="4" w:space="0" w:color="000001"/>
              <w:left w:val="single" w:sz="4" w:space="0" w:color="000001"/>
              <w:bottom w:val="nil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0E1A" w:rsidRDefault="00F90E1A">
            <w:pPr>
              <w:pStyle w:val="af2"/>
              <w:spacing w:line="276" w:lineRule="auto"/>
            </w:pPr>
            <w:r>
              <w:rPr>
                <w:color w:val="000000"/>
                <w:sz w:val="22"/>
                <w:szCs w:val="22"/>
              </w:rPr>
              <w:t xml:space="preserve">1. </w:t>
            </w:r>
            <w:r>
              <w:rPr>
                <w:sz w:val="22"/>
                <w:szCs w:val="22"/>
              </w:rPr>
              <w:t xml:space="preserve"> День Неизвестного солдата</w:t>
            </w:r>
          </w:p>
          <w:p w:rsidR="00F90E1A" w:rsidRDefault="00F90E1A">
            <w:pPr>
              <w:pStyle w:val="af2"/>
              <w:ind w:right="1735"/>
            </w:pPr>
            <w:r>
              <w:rPr>
                <w:sz w:val="22"/>
                <w:szCs w:val="22"/>
                <w:lang w:eastAsia="ru-RU"/>
              </w:rPr>
              <w:t>2.День Героев Отечества.</w:t>
            </w:r>
          </w:p>
        </w:tc>
        <w:tc>
          <w:tcPr>
            <w:tcW w:w="1404" w:type="dxa"/>
            <w:tcBorders>
              <w:top w:val="single" w:sz="4" w:space="0" w:color="000001"/>
              <w:left w:val="single" w:sz="4" w:space="0" w:color="000001"/>
              <w:bottom w:val="nil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0E1A" w:rsidRDefault="00F90E1A">
            <w:pPr>
              <w:pStyle w:val="af2"/>
              <w:spacing w:line="276" w:lineRule="auto"/>
            </w:pPr>
            <w:r>
              <w:rPr>
                <w:sz w:val="22"/>
                <w:szCs w:val="22"/>
              </w:rPr>
              <w:t>03.12</w:t>
            </w:r>
          </w:p>
          <w:p w:rsidR="00F90E1A" w:rsidRDefault="00F90E1A">
            <w:pPr>
              <w:pStyle w:val="af2"/>
              <w:spacing w:line="276" w:lineRule="auto"/>
            </w:pPr>
            <w:r>
              <w:rPr>
                <w:sz w:val="22"/>
                <w:szCs w:val="22"/>
              </w:rPr>
              <w:t>09.12</w:t>
            </w:r>
          </w:p>
        </w:tc>
        <w:tc>
          <w:tcPr>
            <w:tcW w:w="2147" w:type="dxa"/>
            <w:tcBorders>
              <w:top w:val="single" w:sz="4" w:space="0" w:color="000001"/>
              <w:left w:val="single" w:sz="4" w:space="0" w:color="000001"/>
              <w:bottom w:val="nil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0E1A" w:rsidRDefault="00F90E1A">
            <w:pPr>
              <w:pStyle w:val="af2"/>
            </w:pPr>
            <w:r>
              <w:rPr>
                <w:sz w:val="22"/>
                <w:szCs w:val="22"/>
              </w:rPr>
              <w:t xml:space="preserve"> Учитель истории Золотых Л.Г.</w:t>
            </w:r>
          </w:p>
          <w:p w:rsidR="00F90E1A" w:rsidRDefault="00F90E1A">
            <w:pPr>
              <w:pStyle w:val="af2"/>
            </w:pPr>
          </w:p>
        </w:tc>
      </w:tr>
      <w:tr w:rsidR="00F90E1A" w:rsidTr="00F90E1A">
        <w:trPr>
          <w:trHeight w:val="855"/>
        </w:trPr>
        <w:tc>
          <w:tcPr>
            <w:tcW w:w="0" w:type="auto"/>
            <w:vMerge/>
            <w:tcBorders>
              <w:top w:val="single" w:sz="4" w:space="0" w:color="000001"/>
              <w:left w:val="single" w:sz="4" w:space="0" w:color="000001"/>
              <w:bottom w:val="nil"/>
              <w:right w:val="nil"/>
            </w:tcBorders>
            <w:vAlign w:val="center"/>
            <w:hideMark/>
          </w:tcPr>
          <w:p w:rsidR="00F90E1A" w:rsidRDefault="00F90E1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4003" w:type="dxa"/>
            <w:tcBorders>
              <w:top w:val="single" w:sz="4" w:space="0" w:color="00000A"/>
              <w:left w:val="single" w:sz="4" w:space="0" w:color="000001"/>
              <w:bottom w:val="single" w:sz="4" w:space="0" w:color="00000A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0E1A" w:rsidRDefault="00F90E1A">
            <w:pPr>
              <w:pStyle w:val="af2"/>
              <w:spacing w:line="276" w:lineRule="auto"/>
            </w:pPr>
            <w:r>
              <w:rPr>
                <w:bCs/>
                <w:sz w:val="22"/>
                <w:szCs w:val="22"/>
                <w:lang w:eastAsia="ru-RU"/>
              </w:rPr>
              <w:t>3. Всероссийская акция «Час кода». Тематический урок информатики</w:t>
            </w:r>
          </w:p>
        </w:tc>
        <w:tc>
          <w:tcPr>
            <w:tcW w:w="1404" w:type="dxa"/>
            <w:tcBorders>
              <w:top w:val="single" w:sz="4" w:space="0" w:color="00000A"/>
              <w:left w:val="single" w:sz="4" w:space="0" w:color="000001"/>
              <w:bottom w:val="single" w:sz="4" w:space="0" w:color="00000A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0E1A" w:rsidRDefault="00F90E1A">
            <w:pPr>
              <w:pStyle w:val="af2"/>
              <w:spacing w:line="276" w:lineRule="auto"/>
            </w:pPr>
            <w:r>
              <w:t>03.12-09.12</w:t>
            </w:r>
          </w:p>
          <w:p w:rsidR="00F90E1A" w:rsidRDefault="00F90E1A">
            <w:pPr>
              <w:pStyle w:val="af2"/>
              <w:spacing w:line="276" w:lineRule="auto"/>
            </w:pPr>
          </w:p>
          <w:p w:rsidR="00F90E1A" w:rsidRDefault="00F90E1A">
            <w:pPr>
              <w:pStyle w:val="af2"/>
            </w:pPr>
          </w:p>
        </w:tc>
        <w:tc>
          <w:tcPr>
            <w:tcW w:w="2147" w:type="dxa"/>
            <w:tcBorders>
              <w:top w:val="single" w:sz="4" w:space="0" w:color="00000A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0E1A" w:rsidRDefault="00F90E1A">
            <w:pPr>
              <w:pStyle w:val="af2"/>
            </w:pPr>
            <w:r>
              <w:rPr>
                <w:sz w:val="22"/>
                <w:szCs w:val="22"/>
              </w:rPr>
              <w:t>Учитель информатики Тимошенко А.А.</w:t>
            </w:r>
          </w:p>
        </w:tc>
      </w:tr>
      <w:tr w:rsidR="00F90E1A" w:rsidTr="00F90E1A">
        <w:trPr>
          <w:trHeight w:val="735"/>
        </w:trPr>
        <w:tc>
          <w:tcPr>
            <w:tcW w:w="0" w:type="auto"/>
            <w:vMerge/>
            <w:tcBorders>
              <w:top w:val="single" w:sz="4" w:space="0" w:color="000001"/>
              <w:left w:val="single" w:sz="4" w:space="0" w:color="000001"/>
              <w:bottom w:val="nil"/>
              <w:right w:val="nil"/>
            </w:tcBorders>
            <w:vAlign w:val="center"/>
            <w:hideMark/>
          </w:tcPr>
          <w:p w:rsidR="00F90E1A" w:rsidRDefault="00F90E1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4003" w:type="dxa"/>
            <w:vMerge w:val="restart"/>
            <w:tcBorders>
              <w:top w:val="single" w:sz="4" w:space="0" w:color="00000A"/>
              <w:left w:val="single" w:sz="4" w:space="0" w:color="000001"/>
              <w:bottom w:val="nil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0E1A" w:rsidRDefault="00F90E1A">
            <w:pPr>
              <w:pStyle w:val="af2"/>
              <w:spacing w:line="276" w:lineRule="auto"/>
              <w:ind w:right="1735"/>
            </w:pPr>
            <w:r>
              <w:rPr>
                <w:sz w:val="22"/>
                <w:szCs w:val="22"/>
                <w:lang w:eastAsia="ru-RU"/>
              </w:rPr>
              <w:t xml:space="preserve">4. </w:t>
            </w:r>
            <w:proofErr w:type="spellStart"/>
            <w:r>
              <w:rPr>
                <w:sz w:val="22"/>
                <w:szCs w:val="22"/>
                <w:lang w:eastAsia="ru-RU"/>
              </w:rPr>
              <w:t>Кл</w:t>
            </w:r>
            <w:proofErr w:type="gramStart"/>
            <w:r>
              <w:rPr>
                <w:sz w:val="22"/>
                <w:szCs w:val="22"/>
                <w:lang w:eastAsia="ru-RU"/>
              </w:rPr>
              <w:t>.ч</w:t>
            </w:r>
            <w:proofErr w:type="gramEnd"/>
            <w:r>
              <w:rPr>
                <w:sz w:val="22"/>
                <w:szCs w:val="22"/>
                <w:lang w:eastAsia="ru-RU"/>
              </w:rPr>
              <w:t>ас</w:t>
            </w:r>
            <w:proofErr w:type="spellEnd"/>
            <w:r>
              <w:rPr>
                <w:sz w:val="22"/>
                <w:szCs w:val="22"/>
                <w:lang w:eastAsia="ru-RU"/>
              </w:rPr>
              <w:t xml:space="preserve"> ко  </w:t>
            </w:r>
            <w:r>
              <w:rPr>
                <w:bCs/>
              </w:rPr>
              <w:t>Дню Конституции РФ.</w:t>
            </w:r>
          </w:p>
          <w:p w:rsidR="00F90E1A" w:rsidRDefault="00F90E1A">
            <w:pPr>
              <w:pStyle w:val="af2"/>
              <w:spacing w:line="276" w:lineRule="auto"/>
              <w:ind w:right="1735"/>
            </w:pPr>
            <w:r>
              <w:t>Международный день художника</w:t>
            </w:r>
          </w:p>
        </w:tc>
        <w:tc>
          <w:tcPr>
            <w:tcW w:w="1404" w:type="dxa"/>
            <w:vMerge w:val="restart"/>
            <w:tcBorders>
              <w:top w:val="single" w:sz="4" w:space="0" w:color="00000A"/>
              <w:left w:val="single" w:sz="4" w:space="0" w:color="000001"/>
              <w:bottom w:val="nil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0E1A" w:rsidRDefault="00F90E1A">
            <w:pPr>
              <w:pStyle w:val="af2"/>
              <w:spacing w:line="276" w:lineRule="auto"/>
            </w:pPr>
            <w:r>
              <w:t>12.12</w:t>
            </w:r>
          </w:p>
          <w:p w:rsidR="00F90E1A" w:rsidRDefault="00F90E1A">
            <w:pPr>
              <w:pStyle w:val="af2"/>
              <w:spacing w:line="276" w:lineRule="auto"/>
            </w:pPr>
            <w:r>
              <w:t>08.12</w:t>
            </w:r>
          </w:p>
        </w:tc>
        <w:tc>
          <w:tcPr>
            <w:tcW w:w="2147" w:type="dxa"/>
            <w:vMerge w:val="restart"/>
            <w:tcBorders>
              <w:top w:val="single" w:sz="4" w:space="0" w:color="00000A"/>
              <w:left w:val="single" w:sz="4" w:space="0" w:color="000001"/>
              <w:bottom w:val="nil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0E1A" w:rsidRDefault="00F90E1A">
            <w:pPr>
              <w:pStyle w:val="af2"/>
            </w:pPr>
            <w:r>
              <w:t>Кл. рук-ли</w:t>
            </w:r>
          </w:p>
          <w:p w:rsidR="00F90E1A" w:rsidRDefault="00F90E1A">
            <w:pPr>
              <w:pStyle w:val="af2"/>
              <w:spacing w:line="276" w:lineRule="auto"/>
            </w:pPr>
            <w:r>
              <w:t>Учителя ИЗО:</w:t>
            </w:r>
          </w:p>
          <w:p w:rsidR="00F90E1A" w:rsidRDefault="00F90E1A">
            <w:pPr>
              <w:pStyle w:val="af2"/>
              <w:spacing w:line="276" w:lineRule="auto"/>
            </w:pPr>
            <w:proofErr w:type="spellStart"/>
            <w:r>
              <w:t>Шумская</w:t>
            </w:r>
            <w:proofErr w:type="spellEnd"/>
            <w:r>
              <w:t xml:space="preserve"> Т.А.</w:t>
            </w:r>
          </w:p>
          <w:p w:rsidR="00F90E1A" w:rsidRDefault="00F90E1A">
            <w:pPr>
              <w:pStyle w:val="af2"/>
              <w:spacing w:line="276" w:lineRule="auto"/>
            </w:pPr>
            <w:r>
              <w:t>Золотых Л.Г</w:t>
            </w:r>
          </w:p>
          <w:p w:rsidR="00F90E1A" w:rsidRDefault="00F90E1A">
            <w:pPr>
              <w:pStyle w:val="af2"/>
              <w:spacing w:line="276" w:lineRule="auto"/>
            </w:pPr>
            <w:r>
              <w:t>Пироженко Н.С.</w:t>
            </w:r>
          </w:p>
        </w:tc>
      </w:tr>
      <w:tr w:rsidR="00F90E1A" w:rsidTr="00F90E1A">
        <w:trPr>
          <w:trHeight w:val="735"/>
        </w:trPr>
        <w:tc>
          <w:tcPr>
            <w:tcW w:w="2945" w:type="dxa"/>
            <w:tcBorders>
              <w:top w:val="nil"/>
              <w:left w:val="single" w:sz="4" w:space="0" w:color="000001"/>
              <w:bottom w:val="nil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0E1A" w:rsidRDefault="00F90E1A">
            <w:pPr>
              <w:pStyle w:val="af2"/>
              <w:spacing w:line="276" w:lineRule="auto"/>
            </w:pPr>
            <w:r>
              <w:rPr>
                <w:sz w:val="22"/>
                <w:szCs w:val="22"/>
              </w:rPr>
              <w:t>Общекультурное направление</w:t>
            </w:r>
          </w:p>
        </w:tc>
        <w:tc>
          <w:tcPr>
            <w:tcW w:w="0" w:type="auto"/>
            <w:vMerge/>
            <w:tcBorders>
              <w:top w:val="single" w:sz="4" w:space="0" w:color="00000A"/>
              <w:left w:val="single" w:sz="4" w:space="0" w:color="000001"/>
              <w:bottom w:val="nil"/>
              <w:right w:val="nil"/>
            </w:tcBorders>
            <w:vAlign w:val="center"/>
            <w:hideMark/>
          </w:tcPr>
          <w:p w:rsidR="00F90E1A" w:rsidRDefault="00F90E1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  <w:tcBorders>
              <w:top w:val="single" w:sz="4" w:space="0" w:color="00000A"/>
              <w:left w:val="single" w:sz="4" w:space="0" w:color="000001"/>
              <w:bottom w:val="nil"/>
              <w:right w:val="nil"/>
            </w:tcBorders>
            <w:vAlign w:val="center"/>
            <w:hideMark/>
          </w:tcPr>
          <w:p w:rsidR="00F90E1A" w:rsidRDefault="00F90E1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  <w:tcBorders>
              <w:top w:val="single" w:sz="4" w:space="0" w:color="00000A"/>
              <w:left w:val="single" w:sz="4" w:space="0" w:color="000001"/>
              <w:bottom w:val="nil"/>
              <w:right w:val="single" w:sz="4" w:space="0" w:color="000001"/>
            </w:tcBorders>
            <w:vAlign w:val="center"/>
            <w:hideMark/>
          </w:tcPr>
          <w:p w:rsidR="00F90E1A" w:rsidRDefault="00F90E1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F90E1A" w:rsidTr="00F90E1A">
        <w:trPr>
          <w:trHeight w:val="836"/>
        </w:trPr>
        <w:tc>
          <w:tcPr>
            <w:tcW w:w="2945" w:type="dxa"/>
            <w:tcBorders>
              <w:top w:val="single" w:sz="4" w:space="0" w:color="000001"/>
              <w:left w:val="single" w:sz="4" w:space="0" w:color="000001"/>
              <w:bottom w:val="nil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0E1A" w:rsidRDefault="00F90E1A">
            <w:pPr>
              <w:pStyle w:val="af2"/>
              <w:spacing w:line="276" w:lineRule="auto"/>
            </w:pPr>
            <w:r>
              <w:rPr>
                <w:sz w:val="22"/>
                <w:szCs w:val="22"/>
              </w:rPr>
              <w:t>Социальное направление</w:t>
            </w:r>
          </w:p>
        </w:tc>
        <w:tc>
          <w:tcPr>
            <w:tcW w:w="4003" w:type="dxa"/>
            <w:tcBorders>
              <w:top w:val="single" w:sz="4" w:space="0" w:color="000001"/>
              <w:left w:val="single" w:sz="4" w:space="0" w:color="000001"/>
              <w:bottom w:val="nil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0E1A" w:rsidRDefault="00F90E1A">
            <w:pPr>
              <w:pStyle w:val="af2"/>
              <w:spacing w:line="276" w:lineRule="auto"/>
            </w:pPr>
            <w:r>
              <w:t xml:space="preserve">3.Родительское собрание </w:t>
            </w:r>
          </w:p>
        </w:tc>
        <w:tc>
          <w:tcPr>
            <w:tcW w:w="1404" w:type="dxa"/>
            <w:tcBorders>
              <w:top w:val="single" w:sz="4" w:space="0" w:color="000001"/>
              <w:left w:val="single" w:sz="4" w:space="0" w:color="000001"/>
              <w:bottom w:val="nil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0E1A" w:rsidRDefault="00F90E1A">
            <w:pPr>
              <w:pStyle w:val="af2"/>
            </w:pPr>
            <w:r>
              <w:rPr>
                <w:sz w:val="22"/>
                <w:szCs w:val="22"/>
              </w:rPr>
              <w:t>15.12</w:t>
            </w:r>
          </w:p>
        </w:tc>
        <w:tc>
          <w:tcPr>
            <w:tcW w:w="2147" w:type="dxa"/>
            <w:tcBorders>
              <w:top w:val="single" w:sz="4" w:space="0" w:color="000001"/>
              <w:left w:val="single" w:sz="4" w:space="0" w:color="000001"/>
              <w:bottom w:val="nil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0E1A" w:rsidRDefault="00F90E1A">
            <w:pPr>
              <w:pStyle w:val="af2"/>
              <w:spacing w:line="276" w:lineRule="auto"/>
            </w:pPr>
            <w:proofErr w:type="spellStart"/>
            <w:r>
              <w:rPr>
                <w:sz w:val="22"/>
                <w:szCs w:val="22"/>
              </w:rPr>
              <w:t>Кл.рук</w:t>
            </w:r>
            <w:proofErr w:type="spellEnd"/>
            <w:r>
              <w:rPr>
                <w:sz w:val="22"/>
                <w:szCs w:val="22"/>
              </w:rPr>
              <w:t>-ли</w:t>
            </w:r>
          </w:p>
          <w:p w:rsidR="00F90E1A" w:rsidRDefault="00F90E1A">
            <w:pPr>
              <w:pStyle w:val="af2"/>
            </w:pPr>
            <w:r>
              <w:rPr>
                <w:sz w:val="22"/>
                <w:szCs w:val="22"/>
              </w:rPr>
              <w:t>Администрация школы.</w:t>
            </w:r>
          </w:p>
        </w:tc>
      </w:tr>
      <w:tr w:rsidR="00F90E1A" w:rsidTr="00F90E1A">
        <w:trPr>
          <w:trHeight w:val="1020"/>
        </w:trPr>
        <w:tc>
          <w:tcPr>
            <w:tcW w:w="2945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0E1A" w:rsidRDefault="00F90E1A">
            <w:pPr>
              <w:pStyle w:val="af2"/>
              <w:spacing w:line="276" w:lineRule="auto"/>
            </w:pPr>
            <w:r>
              <w:t>Правовое воспитание</w:t>
            </w:r>
          </w:p>
        </w:tc>
        <w:tc>
          <w:tcPr>
            <w:tcW w:w="4003" w:type="dxa"/>
            <w:tcBorders>
              <w:top w:val="single" w:sz="4" w:space="0" w:color="00000A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0E1A" w:rsidRDefault="00F90E1A">
            <w:pPr>
              <w:pStyle w:val="af2"/>
              <w:spacing w:line="276" w:lineRule="auto"/>
            </w:pPr>
            <w:r>
              <w:rPr>
                <w:rFonts w:eastAsia="Calibri"/>
                <w:bCs/>
              </w:rPr>
              <w:t>1.Наш класс.  Я и мои друзья</w:t>
            </w:r>
          </w:p>
          <w:p w:rsidR="00F90E1A" w:rsidRDefault="00F90E1A">
            <w:pPr>
              <w:pStyle w:val="af2"/>
              <w:spacing w:line="276" w:lineRule="auto"/>
            </w:pPr>
            <w:r>
              <w:rPr>
                <w:rFonts w:eastAsia="Calibri"/>
              </w:rPr>
              <w:t xml:space="preserve">2.Основные документы, защищающие права ребенка. </w:t>
            </w:r>
            <w:r>
              <w:rPr>
                <w:rFonts w:eastAsia="Calibri"/>
                <w:bCs/>
              </w:rPr>
              <w:t>Учимся договариваться.</w:t>
            </w:r>
          </w:p>
          <w:p w:rsidR="00F90E1A" w:rsidRDefault="00F90E1A">
            <w:pPr>
              <w:pStyle w:val="af2"/>
              <w:spacing w:line="276" w:lineRule="auto"/>
            </w:pPr>
            <w:r>
              <w:rPr>
                <w:rFonts w:eastAsia="Calibri"/>
                <w:bCs/>
              </w:rPr>
              <w:t>3.Профессиональное образование</w:t>
            </w:r>
          </w:p>
          <w:p w:rsidR="00F90E1A" w:rsidRDefault="00F90E1A">
            <w:pPr>
              <w:pStyle w:val="af2"/>
              <w:spacing w:line="276" w:lineRule="auto"/>
            </w:pPr>
            <w:r>
              <w:rPr>
                <w:rFonts w:eastAsia="Calibri"/>
                <w:bCs/>
              </w:rPr>
              <w:t>4.Право на труд</w:t>
            </w:r>
          </w:p>
          <w:p w:rsidR="00F90E1A" w:rsidRDefault="00F90E1A">
            <w:pPr>
              <w:pStyle w:val="af2"/>
              <w:spacing w:line="276" w:lineRule="auto"/>
            </w:pPr>
            <w:r>
              <w:rPr>
                <w:rFonts w:eastAsia="Calibri"/>
                <w:bCs/>
              </w:rPr>
              <w:t>5.Как реализовать право ПРАВИЛЬНО</w:t>
            </w:r>
          </w:p>
          <w:p w:rsidR="00F90E1A" w:rsidRDefault="00F90E1A">
            <w:pPr>
              <w:pStyle w:val="af2"/>
              <w:spacing w:line="276" w:lineRule="auto"/>
            </w:pPr>
            <w:r>
              <w:rPr>
                <w:rFonts w:eastAsia="Calibri"/>
                <w:bCs/>
              </w:rPr>
              <w:t>6.</w:t>
            </w:r>
            <w:r>
              <w:rPr>
                <w:rFonts w:eastAsia="Calibri"/>
              </w:rPr>
              <w:t xml:space="preserve"> Осторожно, конфликт!</w:t>
            </w:r>
          </w:p>
        </w:tc>
        <w:tc>
          <w:tcPr>
            <w:tcW w:w="1404" w:type="dxa"/>
            <w:tcBorders>
              <w:top w:val="single" w:sz="4" w:space="0" w:color="00000A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0E1A" w:rsidRDefault="00F90E1A">
            <w:pPr>
              <w:pStyle w:val="af2"/>
            </w:pPr>
            <w:r>
              <w:t>В течение месяца</w:t>
            </w:r>
          </w:p>
        </w:tc>
        <w:tc>
          <w:tcPr>
            <w:tcW w:w="2147" w:type="dxa"/>
            <w:tcBorders>
              <w:top w:val="single" w:sz="4" w:space="0" w:color="00000A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0E1A" w:rsidRDefault="00F90E1A">
            <w:pPr>
              <w:pStyle w:val="af2"/>
              <w:spacing w:line="276" w:lineRule="auto"/>
            </w:pPr>
            <w:proofErr w:type="spellStart"/>
            <w:r>
              <w:rPr>
                <w:sz w:val="22"/>
                <w:szCs w:val="22"/>
              </w:rPr>
              <w:t>Шумская</w:t>
            </w:r>
            <w:proofErr w:type="spellEnd"/>
            <w:r>
              <w:rPr>
                <w:sz w:val="22"/>
                <w:szCs w:val="22"/>
              </w:rPr>
              <w:t xml:space="preserve"> Т.А.</w:t>
            </w:r>
          </w:p>
          <w:p w:rsidR="00F90E1A" w:rsidRDefault="00F90E1A">
            <w:pPr>
              <w:pStyle w:val="af2"/>
              <w:spacing w:line="276" w:lineRule="auto"/>
            </w:pPr>
          </w:p>
          <w:p w:rsidR="00F90E1A" w:rsidRDefault="00F90E1A">
            <w:pPr>
              <w:pStyle w:val="af2"/>
              <w:spacing w:line="276" w:lineRule="auto"/>
            </w:pPr>
            <w:r>
              <w:rPr>
                <w:sz w:val="22"/>
                <w:szCs w:val="22"/>
              </w:rPr>
              <w:t>Пироженко Н.С.</w:t>
            </w:r>
          </w:p>
          <w:p w:rsidR="00F90E1A" w:rsidRDefault="00F90E1A">
            <w:pPr>
              <w:pStyle w:val="af2"/>
              <w:spacing w:line="276" w:lineRule="auto"/>
            </w:pPr>
          </w:p>
          <w:p w:rsidR="00F90E1A" w:rsidRDefault="00F90E1A">
            <w:pPr>
              <w:pStyle w:val="af2"/>
              <w:spacing w:line="276" w:lineRule="auto"/>
            </w:pPr>
            <w:proofErr w:type="spellStart"/>
            <w:r>
              <w:rPr>
                <w:sz w:val="22"/>
                <w:szCs w:val="22"/>
              </w:rPr>
              <w:t>ТимошенкоА.А</w:t>
            </w:r>
            <w:proofErr w:type="spellEnd"/>
            <w:r>
              <w:rPr>
                <w:sz w:val="22"/>
                <w:szCs w:val="22"/>
              </w:rPr>
              <w:t>.</w:t>
            </w:r>
          </w:p>
          <w:p w:rsidR="00F90E1A" w:rsidRDefault="00F90E1A">
            <w:pPr>
              <w:pStyle w:val="af2"/>
              <w:spacing w:line="276" w:lineRule="auto"/>
            </w:pPr>
            <w:proofErr w:type="spellStart"/>
            <w:r>
              <w:rPr>
                <w:sz w:val="22"/>
                <w:szCs w:val="22"/>
              </w:rPr>
              <w:t>Чирская</w:t>
            </w:r>
            <w:proofErr w:type="spellEnd"/>
            <w:r>
              <w:rPr>
                <w:sz w:val="22"/>
                <w:szCs w:val="22"/>
              </w:rPr>
              <w:t xml:space="preserve"> М.В.</w:t>
            </w:r>
          </w:p>
          <w:p w:rsidR="00F90E1A" w:rsidRDefault="00F90E1A">
            <w:pPr>
              <w:pStyle w:val="af2"/>
              <w:spacing w:line="276" w:lineRule="auto"/>
            </w:pPr>
          </w:p>
          <w:p w:rsidR="00F90E1A" w:rsidRDefault="00F90E1A">
            <w:pPr>
              <w:pStyle w:val="af2"/>
              <w:spacing w:line="276" w:lineRule="auto"/>
            </w:pPr>
            <w:r>
              <w:rPr>
                <w:sz w:val="22"/>
                <w:szCs w:val="22"/>
              </w:rPr>
              <w:t>Афанасьева В.Л.</w:t>
            </w:r>
          </w:p>
          <w:p w:rsidR="00F90E1A" w:rsidRDefault="00F90E1A">
            <w:pPr>
              <w:pStyle w:val="af2"/>
              <w:spacing w:line="276" w:lineRule="auto"/>
            </w:pPr>
          </w:p>
          <w:p w:rsidR="00F90E1A" w:rsidRDefault="00F90E1A">
            <w:pPr>
              <w:pStyle w:val="af2"/>
              <w:spacing w:line="276" w:lineRule="auto"/>
            </w:pPr>
            <w:r>
              <w:rPr>
                <w:sz w:val="22"/>
                <w:szCs w:val="22"/>
              </w:rPr>
              <w:t>Золотых Л.Г</w:t>
            </w:r>
          </w:p>
        </w:tc>
      </w:tr>
      <w:tr w:rsidR="00F90E1A" w:rsidTr="00F90E1A">
        <w:tc>
          <w:tcPr>
            <w:tcW w:w="29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0E1A" w:rsidRDefault="00F90E1A">
            <w:pPr>
              <w:pStyle w:val="af2"/>
              <w:spacing w:line="276" w:lineRule="auto"/>
            </w:pPr>
            <w:r>
              <w:rPr>
                <w:sz w:val="22"/>
                <w:szCs w:val="22"/>
              </w:rPr>
              <w:t>Спортивно-оздоровительное направление</w:t>
            </w:r>
          </w:p>
        </w:tc>
        <w:tc>
          <w:tcPr>
            <w:tcW w:w="40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0E1A" w:rsidRDefault="00F90E1A">
            <w:pPr>
              <w:pStyle w:val="af2"/>
              <w:spacing w:line="276" w:lineRule="auto"/>
            </w:pPr>
            <w:r>
              <w:t>Памятки «Зимним дорогам – безопасное движение» с уходом детей на зимние школьные каникулы.</w:t>
            </w:r>
          </w:p>
        </w:tc>
        <w:tc>
          <w:tcPr>
            <w:tcW w:w="14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0E1A" w:rsidRDefault="00F90E1A">
            <w:pPr>
              <w:pStyle w:val="af2"/>
              <w:spacing w:line="276" w:lineRule="auto"/>
            </w:pPr>
            <w:r>
              <w:t>26-28.12</w:t>
            </w:r>
          </w:p>
        </w:tc>
        <w:tc>
          <w:tcPr>
            <w:tcW w:w="214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0E1A" w:rsidRDefault="00F90E1A">
            <w:pPr>
              <w:pStyle w:val="af2"/>
              <w:spacing w:line="276" w:lineRule="auto"/>
            </w:pPr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Кл.рук</w:t>
            </w:r>
            <w:proofErr w:type="spellEnd"/>
            <w:r>
              <w:rPr>
                <w:sz w:val="22"/>
                <w:szCs w:val="22"/>
              </w:rPr>
              <w:t>.</w:t>
            </w:r>
          </w:p>
        </w:tc>
      </w:tr>
      <w:tr w:rsidR="00F90E1A" w:rsidTr="00F90E1A">
        <w:tc>
          <w:tcPr>
            <w:tcW w:w="29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0E1A" w:rsidRDefault="00F90E1A">
            <w:pPr>
              <w:pStyle w:val="af2"/>
              <w:spacing w:line="276" w:lineRule="auto"/>
            </w:pPr>
            <w:r>
              <w:rPr>
                <w:sz w:val="22"/>
                <w:szCs w:val="22"/>
              </w:rPr>
              <w:t>Социальное направление</w:t>
            </w:r>
          </w:p>
        </w:tc>
        <w:tc>
          <w:tcPr>
            <w:tcW w:w="40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0E1A" w:rsidRDefault="00F90E1A">
            <w:pPr>
              <w:pStyle w:val="af2"/>
            </w:pPr>
            <w:r>
              <w:t>«Трудное решение» Классный час, меры профилактики суицидального поведения подростков</w:t>
            </w:r>
          </w:p>
        </w:tc>
        <w:tc>
          <w:tcPr>
            <w:tcW w:w="14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0E1A" w:rsidRDefault="00F90E1A">
            <w:pPr>
              <w:pStyle w:val="af2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 течение месяца</w:t>
            </w:r>
          </w:p>
        </w:tc>
        <w:tc>
          <w:tcPr>
            <w:tcW w:w="214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0E1A" w:rsidRDefault="00F90E1A">
            <w:pPr>
              <w:pStyle w:val="af2"/>
              <w:spacing w:line="276" w:lineRule="auto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Кл.руководители</w:t>
            </w:r>
            <w:proofErr w:type="spellEnd"/>
            <w:r>
              <w:rPr>
                <w:sz w:val="22"/>
                <w:szCs w:val="22"/>
              </w:rPr>
              <w:t xml:space="preserve"> 7 и 8 классов</w:t>
            </w:r>
          </w:p>
        </w:tc>
      </w:tr>
      <w:tr w:rsidR="00F90E1A" w:rsidTr="00F90E1A">
        <w:tc>
          <w:tcPr>
            <w:tcW w:w="29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0E1A" w:rsidRDefault="00F90E1A">
            <w:pPr>
              <w:pStyle w:val="af2"/>
              <w:spacing w:line="276" w:lineRule="auto"/>
            </w:pPr>
            <w:r>
              <w:rPr>
                <w:sz w:val="22"/>
                <w:szCs w:val="22"/>
              </w:rPr>
              <w:t>Общекультурное направление</w:t>
            </w:r>
          </w:p>
        </w:tc>
        <w:tc>
          <w:tcPr>
            <w:tcW w:w="40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0E1A" w:rsidRDefault="00F90E1A">
            <w:pPr>
              <w:pStyle w:val="af2"/>
              <w:spacing w:line="276" w:lineRule="auto"/>
            </w:pPr>
            <w:r>
              <w:rPr>
                <w:sz w:val="22"/>
                <w:szCs w:val="22"/>
              </w:rPr>
              <w:t>1.Подготовка к новогоднему празднику.</w:t>
            </w:r>
          </w:p>
          <w:p w:rsidR="00F90E1A" w:rsidRDefault="00F90E1A">
            <w:pPr>
              <w:pStyle w:val="af2"/>
              <w:spacing w:line="276" w:lineRule="auto"/>
            </w:pPr>
            <w:r>
              <w:rPr>
                <w:sz w:val="22"/>
                <w:szCs w:val="22"/>
              </w:rPr>
              <w:t xml:space="preserve">2.Новогодний праздник </w:t>
            </w:r>
          </w:p>
        </w:tc>
        <w:tc>
          <w:tcPr>
            <w:tcW w:w="14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0E1A" w:rsidRDefault="00F90E1A">
            <w:pPr>
              <w:pStyle w:val="af2"/>
              <w:spacing w:line="276" w:lineRule="auto"/>
            </w:pPr>
            <w:r>
              <w:rPr>
                <w:sz w:val="22"/>
                <w:szCs w:val="22"/>
              </w:rPr>
              <w:t>15.12-29.12</w:t>
            </w:r>
          </w:p>
          <w:p w:rsidR="00F90E1A" w:rsidRDefault="00F90E1A">
            <w:pPr>
              <w:pStyle w:val="af2"/>
              <w:spacing w:line="276" w:lineRule="auto"/>
            </w:pPr>
            <w:r>
              <w:t>29.12</w:t>
            </w:r>
          </w:p>
        </w:tc>
        <w:tc>
          <w:tcPr>
            <w:tcW w:w="214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0E1A" w:rsidRDefault="00F90E1A">
            <w:pPr>
              <w:pStyle w:val="af2"/>
              <w:spacing w:line="276" w:lineRule="auto"/>
            </w:pPr>
            <w:r>
              <w:rPr>
                <w:sz w:val="22"/>
                <w:szCs w:val="22"/>
              </w:rPr>
              <w:t>Золотых Л.Г</w:t>
            </w:r>
          </w:p>
          <w:p w:rsidR="00F90E1A" w:rsidRDefault="00F90E1A">
            <w:pPr>
              <w:pStyle w:val="af2"/>
              <w:spacing w:line="276" w:lineRule="auto"/>
            </w:pPr>
            <w:r>
              <w:rPr>
                <w:sz w:val="22"/>
                <w:szCs w:val="22"/>
              </w:rPr>
              <w:t>Пироженко Н.С.</w:t>
            </w:r>
          </w:p>
        </w:tc>
      </w:tr>
    </w:tbl>
    <w:p w:rsidR="00F90E1A" w:rsidRDefault="00F90E1A" w:rsidP="00F90E1A">
      <w:pPr>
        <w:pStyle w:val="af2"/>
        <w:spacing w:line="276" w:lineRule="auto"/>
      </w:pPr>
    </w:p>
    <w:p w:rsidR="00F90E1A" w:rsidRDefault="00F90E1A" w:rsidP="00F90E1A">
      <w:pPr>
        <w:pStyle w:val="af2"/>
        <w:spacing w:line="276" w:lineRule="auto"/>
      </w:pPr>
      <w:r>
        <w:rPr>
          <w:b/>
          <w:sz w:val="22"/>
          <w:szCs w:val="22"/>
        </w:rPr>
        <w:t>ЯНВАРЬ</w:t>
      </w:r>
    </w:p>
    <w:tbl>
      <w:tblPr>
        <w:tblW w:w="0" w:type="auto"/>
        <w:tblInd w:w="-156" w:type="dxa"/>
        <w:tblBorders>
          <w:top w:val="single" w:sz="4" w:space="0" w:color="000001"/>
          <w:left w:val="single" w:sz="4" w:space="0" w:color="000001"/>
          <w:bottom w:val="single" w:sz="4" w:space="0" w:color="000001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990"/>
        <w:gridCol w:w="3785"/>
        <w:gridCol w:w="1916"/>
        <w:gridCol w:w="1965"/>
      </w:tblGrid>
      <w:tr w:rsidR="00F90E1A" w:rsidTr="00F90E1A">
        <w:tc>
          <w:tcPr>
            <w:tcW w:w="29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0E1A" w:rsidRDefault="00F90E1A">
            <w:pPr>
              <w:pStyle w:val="af2"/>
              <w:spacing w:line="276" w:lineRule="auto"/>
            </w:pPr>
            <w:r>
              <w:rPr>
                <w:b/>
                <w:sz w:val="22"/>
                <w:szCs w:val="22"/>
              </w:rPr>
              <w:t>Направление воспитательной работы</w:t>
            </w:r>
          </w:p>
        </w:tc>
        <w:tc>
          <w:tcPr>
            <w:tcW w:w="37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0E1A" w:rsidRDefault="00F90E1A">
            <w:pPr>
              <w:pStyle w:val="af2"/>
              <w:spacing w:line="276" w:lineRule="auto"/>
            </w:pPr>
            <w:r>
              <w:rPr>
                <w:b/>
                <w:sz w:val="22"/>
                <w:szCs w:val="22"/>
              </w:rPr>
              <w:t>Название мероприятия</w:t>
            </w:r>
          </w:p>
        </w:tc>
        <w:tc>
          <w:tcPr>
            <w:tcW w:w="19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0E1A" w:rsidRDefault="00F90E1A">
            <w:pPr>
              <w:pStyle w:val="af2"/>
              <w:spacing w:line="276" w:lineRule="auto"/>
            </w:pPr>
            <w:r>
              <w:rPr>
                <w:b/>
                <w:sz w:val="22"/>
                <w:szCs w:val="22"/>
              </w:rPr>
              <w:t>Дата проведения</w:t>
            </w:r>
          </w:p>
        </w:tc>
        <w:tc>
          <w:tcPr>
            <w:tcW w:w="19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0E1A" w:rsidRDefault="00F90E1A">
            <w:pPr>
              <w:pStyle w:val="af2"/>
              <w:spacing w:line="276" w:lineRule="auto"/>
            </w:pPr>
            <w:r>
              <w:rPr>
                <w:b/>
                <w:sz w:val="22"/>
                <w:szCs w:val="22"/>
              </w:rPr>
              <w:t>Ответственный</w:t>
            </w:r>
          </w:p>
        </w:tc>
      </w:tr>
      <w:tr w:rsidR="00F90E1A" w:rsidTr="00F90E1A">
        <w:trPr>
          <w:trHeight w:val="681"/>
        </w:trPr>
        <w:tc>
          <w:tcPr>
            <w:tcW w:w="2990" w:type="dxa"/>
            <w:tcBorders>
              <w:top w:val="single" w:sz="4" w:space="0" w:color="000001"/>
              <w:left w:val="single" w:sz="4" w:space="0" w:color="000001"/>
              <w:bottom w:val="nil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0E1A" w:rsidRDefault="00F90E1A">
            <w:pPr>
              <w:pStyle w:val="af2"/>
            </w:pPr>
            <w:r>
              <w:rPr>
                <w:sz w:val="22"/>
                <w:szCs w:val="22"/>
              </w:rPr>
              <w:t>Духовно-нравственное направление</w:t>
            </w:r>
          </w:p>
        </w:tc>
        <w:tc>
          <w:tcPr>
            <w:tcW w:w="3785" w:type="dxa"/>
            <w:tcBorders>
              <w:top w:val="single" w:sz="4" w:space="0" w:color="000001"/>
              <w:left w:val="single" w:sz="4" w:space="0" w:color="000001"/>
              <w:bottom w:val="nil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0E1A" w:rsidRDefault="00F90E1A">
            <w:pPr>
              <w:pStyle w:val="af2"/>
              <w:spacing w:line="276" w:lineRule="auto"/>
            </w:pPr>
            <w:r>
              <w:rPr>
                <w:sz w:val="22"/>
                <w:szCs w:val="22"/>
              </w:rPr>
              <w:t>1. День полного освобождения Ленинграда от фашистской блокады</w:t>
            </w:r>
          </w:p>
        </w:tc>
        <w:tc>
          <w:tcPr>
            <w:tcW w:w="1916" w:type="dxa"/>
            <w:tcBorders>
              <w:top w:val="single" w:sz="4" w:space="0" w:color="000001"/>
              <w:left w:val="single" w:sz="4" w:space="0" w:color="000001"/>
              <w:bottom w:val="nil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0E1A" w:rsidRDefault="00F90E1A">
            <w:pPr>
              <w:pStyle w:val="af2"/>
              <w:spacing w:line="276" w:lineRule="auto"/>
            </w:pPr>
            <w:r>
              <w:rPr>
                <w:sz w:val="22"/>
                <w:szCs w:val="22"/>
              </w:rPr>
              <w:t>27.01</w:t>
            </w:r>
          </w:p>
        </w:tc>
        <w:tc>
          <w:tcPr>
            <w:tcW w:w="1965" w:type="dxa"/>
            <w:tcBorders>
              <w:top w:val="single" w:sz="4" w:space="0" w:color="000001"/>
              <w:left w:val="single" w:sz="4" w:space="0" w:color="000001"/>
              <w:bottom w:val="nil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0E1A" w:rsidRDefault="00F90E1A">
            <w:pPr>
              <w:pStyle w:val="af2"/>
              <w:spacing w:line="276" w:lineRule="auto"/>
            </w:pPr>
            <w:r>
              <w:rPr>
                <w:sz w:val="22"/>
                <w:szCs w:val="22"/>
              </w:rPr>
              <w:t>Учитель истории</w:t>
            </w:r>
          </w:p>
          <w:p w:rsidR="00F90E1A" w:rsidRDefault="00F90E1A">
            <w:pPr>
              <w:pStyle w:val="af2"/>
              <w:spacing w:line="276" w:lineRule="auto"/>
            </w:pPr>
            <w:r>
              <w:rPr>
                <w:sz w:val="22"/>
                <w:szCs w:val="22"/>
              </w:rPr>
              <w:t>Золотых Л.Г</w:t>
            </w:r>
          </w:p>
        </w:tc>
      </w:tr>
      <w:tr w:rsidR="00F90E1A" w:rsidTr="00F90E1A">
        <w:trPr>
          <w:trHeight w:val="660"/>
        </w:trPr>
        <w:tc>
          <w:tcPr>
            <w:tcW w:w="2990" w:type="dxa"/>
            <w:vMerge w:val="restart"/>
            <w:tcBorders>
              <w:top w:val="single" w:sz="4" w:space="0" w:color="000001"/>
              <w:left w:val="single" w:sz="4" w:space="0" w:color="000001"/>
              <w:bottom w:val="nil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0E1A" w:rsidRDefault="00F90E1A">
            <w:pPr>
              <w:pStyle w:val="af2"/>
              <w:spacing w:line="276" w:lineRule="auto"/>
            </w:pPr>
            <w:r>
              <w:rPr>
                <w:sz w:val="22"/>
                <w:szCs w:val="22"/>
              </w:rPr>
              <w:lastRenderedPageBreak/>
              <w:t>Общекультурное направление</w:t>
            </w:r>
          </w:p>
        </w:tc>
        <w:tc>
          <w:tcPr>
            <w:tcW w:w="3785" w:type="dxa"/>
            <w:tcBorders>
              <w:top w:val="single" w:sz="4" w:space="0" w:color="000001"/>
              <w:left w:val="single" w:sz="4" w:space="0" w:color="000001"/>
              <w:bottom w:val="single" w:sz="4" w:space="0" w:color="00000A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0E1A" w:rsidRDefault="00F90E1A">
            <w:pPr>
              <w:pStyle w:val="af2"/>
              <w:spacing w:line="276" w:lineRule="auto"/>
            </w:pPr>
            <w:r>
              <w:rPr>
                <w:sz w:val="22"/>
                <w:szCs w:val="22"/>
                <w:u w:val="single"/>
              </w:rPr>
              <w:t>Правовое воспитание</w:t>
            </w:r>
          </w:p>
          <w:p w:rsidR="00F90E1A" w:rsidRDefault="00F90E1A">
            <w:pPr>
              <w:pStyle w:val="af2"/>
              <w:spacing w:line="276" w:lineRule="auto"/>
            </w:pPr>
            <w:r>
              <w:rPr>
                <w:sz w:val="22"/>
                <w:szCs w:val="22"/>
                <w:u w:val="single"/>
              </w:rPr>
              <w:t>Согласно плана</w:t>
            </w:r>
          </w:p>
        </w:tc>
        <w:tc>
          <w:tcPr>
            <w:tcW w:w="1916" w:type="dxa"/>
            <w:tcBorders>
              <w:top w:val="single" w:sz="4" w:space="0" w:color="000001"/>
              <w:left w:val="single" w:sz="4" w:space="0" w:color="000001"/>
              <w:bottom w:val="single" w:sz="4" w:space="0" w:color="00000A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0E1A" w:rsidRDefault="00F90E1A">
            <w:pPr>
              <w:pStyle w:val="af2"/>
              <w:spacing w:line="276" w:lineRule="auto"/>
            </w:pPr>
            <w:r>
              <w:t xml:space="preserve">В течение месяца 2,4 </w:t>
            </w:r>
            <w:proofErr w:type="spellStart"/>
            <w:r>
              <w:t>кл</w:t>
            </w:r>
            <w:proofErr w:type="spellEnd"/>
          </w:p>
        </w:tc>
        <w:tc>
          <w:tcPr>
            <w:tcW w:w="1965" w:type="dxa"/>
            <w:tcBorders>
              <w:top w:val="single" w:sz="4" w:space="0" w:color="000001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0E1A" w:rsidRDefault="00F90E1A">
            <w:pPr>
              <w:pStyle w:val="af2"/>
              <w:spacing w:line="276" w:lineRule="auto"/>
            </w:pPr>
          </w:p>
          <w:p w:rsidR="00F90E1A" w:rsidRDefault="00F90E1A">
            <w:pPr>
              <w:pStyle w:val="af2"/>
              <w:spacing w:line="276" w:lineRule="auto"/>
            </w:pPr>
            <w:r>
              <w:t>Пироженко Н.С</w:t>
            </w:r>
          </w:p>
        </w:tc>
      </w:tr>
      <w:tr w:rsidR="00F90E1A" w:rsidTr="00F90E1A">
        <w:trPr>
          <w:trHeight w:val="210"/>
        </w:trPr>
        <w:tc>
          <w:tcPr>
            <w:tcW w:w="0" w:type="auto"/>
            <w:vMerge/>
            <w:tcBorders>
              <w:top w:val="single" w:sz="4" w:space="0" w:color="000001"/>
              <w:left w:val="single" w:sz="4" w:space="0" w:color="000001"/>
              <w:bottom w:val="nil"/>
              <w:right w:val="nil"/>
            </w:tcBorders>
            <w:vAlign w:val="center"/>
            <w:hideMark/>
          </w:tcPr>
          <w:p w:rsidR="00F90E1A" w:rsidRDefault="00F90E1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3785" w:type="dxa"/>
            <w:vMerge w:val="restart"/>
            <w:tcBorders>
              <w:top w:val="single" w:sz="4" w:space="0" w:color="00000A"/>
              <w:left w:val="single" w:sz="4" w:space="0" w:color="000001"/>
              <w:bottom w:val="single" w:sz="4" w:space="0" w:color="00000A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0E1A" w:rsidRDefault="00F90E1A">
            <w:pPr>
              <w:pStyle w:val="af2"/>
            </w:pPr>
          </w:p>
        </w:tc>
        <w:tc>
          <w:tcPr>
            <w:tcW w:w="1916" w:type="dxa"/>
            <w:tcBorders>
              <w:top w:val="single" w:sz="4" w:space="0" w:color="00000A"/>
              <w:left w:val="single" w:sz="4" w:space="0" w:color="000001"/>
              <w:bottom w:val="nil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0E1A" w:rsidRDefault="00F90E1A">
            <w:pPr>
              <w:pStyle w:val="af2"/>
            </w:pPr>
            <w:r>
              <w:t>1кл,3кл</w:t>
            </w:r>
          </w:p>
        </w:tc>
        <w:tc>
          <w:tcPr>
            <w:tcW w:w="1965" w:type="dxa"/>
            <w:tcBorders>
              <w:top w:val="single" w:sz="4" w:space="0" w:color="00000A"/>
              <w:left w:val="single" w:sz="4" w:space="0" w:color="000001"/>
              <w:bottom w:val="nil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0E1A" w:rsidRDefault="00F90E1A">
            <w:pPr>
              <w:pStyle w:val="af2"/>
            </w:pPr>
            <w:proofErr w:type="spellStart"/>
            <w:r>
              <w:t>Шумская</w:t>
            </w:r>
            <w:proofErr w:type="spellEnd"/>
            <w:r>
              <w:t xml:space="preserve"> Т.А.</w:t>
            </w:r>
          </w:p>
        </w:tc>
      </w:tr>
      <w:tr w:rsidR="00F90E1A" w:rsidTr="00F90E1A">
        <w:trPr>
          <w:trHeight w:val="55"/>
        </w:trPr>
        <w:tc>
          <w:tcPr>
            <w:tcW w:w="0" w:type="auto"/>
            <w:vMerge/>
            <w:tcBorders>
              <w:top w:val="single" w:sz="4" w:space="0" w:color="000001"/>
              <w:left w:val="single" w:sz="4" w:space="0" w:color="000001"/>
              <w:bottom w:val="nil"/>
              <w:right w:val="nil"/>
            </w:tcBorders>
            <w:vAlign w:val="center"/>
            <w:hideMark/>
          </w:tcPr>
          <w:p w:rsidR="00F90E1A" w:rsidRDefault="00F90E1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  <w:tcBorders>
              <w:top w:val="single" w:sz="4" w:space="0" w:color="00000A"/>
              <w:left w:val="single" w:sz="4" w:space="0" w:color="000001"/>
              <w:bottom w:val="single" w:sz="4" w:space="0" w:color="00000A"/>
              <w:right w:val="nil"/>
            </w:tcBorders>
            <w:vAlign w:val="center"/>
            <w:hideMark/>
          </w:tcPr>
          <w:p w:rsidR="00F90E1A" w:rsidRDefault="00F90E1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916" w:type="dxa"/>
            <w:tcBorders>
              <w:top w:val="single" w:sz="4" w:space="0" w:color="00000A"/>
              <w:left w:val="single" w:sz="4" w:space="0" w:color="000001"/>
              <w:bottom w:val="nil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0E1A" w:rsidRDefault="00F90E1A">
            <w:pPr>
              <w:pStyle w:val="af2"/>
            </w:pPr>
          </w:p>
        </w:tc>
        <w:tc>
          <w:tcPr>
            <w:tcW w:w="1965" w:type="dxa"/>
            <w:tcBorders>
              <w:top w:val="nil"/>
              <w:left w:val="single" w:sz="4" w:space="0" w:color="000001"/>
              <w:bottom w:val="nil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0E1A" w:rsidRDefault="00F90E1A">
            <w:pPr>
              <w:pStyle w:val="af2"/>
            </w:pPr>
          </w:p>
        </w:tc>
      </w:tr>
      <w:tr w:rsidR="00F90E1A" w:rsidTr="00F90E1A">
        <w:trPr>
          <w:trHeight w:val="65"/>
        </w:trPr>
        <w:tc>
          <w:tcPr>
            <w:tcW w:w="0" w:type="auto"/>
            <w:vMerge/>
            <w:tcBorders>
              <w:top w:val="single" w:sz="4" w:space="0" w:color="000001"/>
              <w:left w:val="single" w:sz="4" w:space="0" w:color="000001"/>
              <w:bottom w:val="nil"/>
              <w:right w:val="nil"/>
            </w:tcBorders>
            <w:vAlign w:val="center"/>
            <w:hideMark/>
          </w:tcPr>
          <w:p w:rsidR="00F90E1A" w:rsidRDefault="00F90E1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0" w:type="auto"/>
            <w:vMerge/>
            <w:tcBorders>
              <w:top w:val="single" w:sz="4" w:space="0" w:color="00000A"/>
              <w:left w:val="single" w:sz="4" w:space="0" w:color="000001"/>
              <w:bottom w:val="single" w:sz="4" w:space="0" w:color="00000A"/>
              <w:right w:val="nil"/>
            </w:tcBorders>
            <w:vAlign w:val="center"/>
            <w:hideMark/>
          </w:tcPr>
          <w:p w:rsidR="00F90E1A" w:rsidRDefault="00F90E1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916" w:type="dxa"/>
            <w:tcBorders>
              <w:top w:val="nil"/>
              <w:left w:val="single" w:sz="4" w:space="0" w:color="000001"/>
              <w:bottom w:val="single" w:sz="4" w:space="0" w:color="00000A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0E1A" w:rsidRDefault="00F90E1A">
            <w:pPr>
              <w:pStyle w:val="af2"/>
            </w:pPr>
            <w:r>
              <w:t>5кл</w:t>
            </w:r>
          </w:p>
        </w:tc>
        <w:tc>
          <w:tcPr>
            <w:tcW w:w="1965" w:type="dxa"/>
            <w:tcBorders>
              <w:top w:val="nil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0E1A" w:rsidRDefault="00F90E1A">
            <w:pPr>
              <w:pStyle w:val="af2"/>
            </w:pPr>
            <w:r>
              <w:t>Тимошенко А.А.</w:t>
            </w:r>
          </w:p>
        </w:tc>
      </w:tr>
      <w:tr w:rsidR="00F90E1A" w:rsidTr="00F90E1A">
        <w:trPr>
          <w:trHeight w:val="285"/>
        </w:trPr>
        <w:tc>
          <w:tcPr>
            <w:tcW w:w="0" w:type="auto"/>
            <w:vMerge/>
            <w:tcBorders>
              <w:top w:val="single" w:sz="4" w:space="0" w:color="000001"/>
              <w:left w:val="single" w:sz="4" w:space="0" w:color="000001"/>
              <w:bottom w:val="nil"/>
              <w:right w:val="nil"/>
            </w:tcBorders>
            <w:vAlign w:val="center"/>
            <w:hideMark/>
          </w:tcPr>
          <w:p w:rsidR="00F90E1A" w:rsidRDefault="00F90E1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3785" w:type="dxa"/>
            <w:tcBorders>
              <w:top w:val="single" w:sz="4" w:space="0" w:color="00000A"/>
              <w:left w:val="single" w:sz="4" w:space="0" w:color="000001"/>
              <w:bottom w:val="single" w:sz="4" w:space="0" w:color="00000A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0E1A" w:rsidRDefault="00F90E1A">
            <w:pPr>
              <w:pStyle w:val="af2"/>
            </w:pPr>
          </w:p>
        </w:tc>
        <w:tc>
          <w:tcPr>
            <w:tcW w:w="1916" w:type="dxa"/>
            <w:tcBorders>
              <w:top w:val="single" w:sz="4" w:space="0" w:color="00000A"/>
              <w:left w:val="single" w:sz="4" w:space="0" w:color="000001"/>
              <w:bottom w:val="single" w:sz="4" w:space="0" w:color="00000A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0E1A" w:rsidRDefault="00F90E1A">
            <w:pPr>
              <w:pStyle w:val="af2"/>
            </w:pPr>
            <w:r>
              <w:t>6кл</w:t>
            </w:r>
          </w:p>
        </w:tc>
        <w:tc>
          <w:tcPr>
            <w:tcW w:w="1965" w:type="dxa"/>
            <w:tcBorders>
              <w:top w:val="single" w:sz="4" w:space="0" w:color="00000A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0E1A" w:rsidRDefault="00F90E1A">
            <w:pPr>
              <w:pStyle w:val="af2"/>
            </w:pPr>
            <w:proofErr w:type="spellStart"/>
            <w:r>
              <w:t>Чирская</w:t>
            </w:r>
            <w:proofErr w:type="spellEnd"/>
            <w:r>
              <w:t xml:space="preserve"> М.В.</w:t>
            </w:r>
          </w:p>
        </w:tc>
      </w:tr>
      <w:tr w:rsidR="00F90E1A" w:rsidTr="00F90E1A">
        <w:trPr>
          <w:trHeight w:val="561"/>
        </w:trPr>
        <w:tc>
          <w:tcPr>
            <w:tcW w:w="0" w:type="auto"/>
            <w:vMerge/>
            <w:tcBorders>
              <w:top w:val="single" w:sz="4" w:space="0" w:color="000001"/>
              <w:left w:val="single" w:sz="4" w:space="0" w:color="000001"/>
              <w:bottom w:val="nil"/>
              <w:right w:val="nil"/>
            </w:tcBorders>
            <w:vAlign w:val="center"/>
            <w:hideMark/>
          </w:tcPr>
          <w:p w:rsidR="00F90E1A" w:rsidRDefault="00F90E1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3785" w:type="dxa"/>
            <w:tcBorders>
              <w:top w:val="single" w:sz="4" w:space="0" w:color="00000A"/>
              <w:left w:val="single" w:sz="4" w:space="0" w:color="000001"/>
              <w:bottom w:val="nil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0E1A" w:rsidRDefault="00F90E1A">
            <w:pPr>
              <w:pStyle w:val="af2"/>
            </w:pPr>
          </w:p>
        </w:tc>
        <w:tc>
          <w:tcPr>
            <w:tcW w:w="1916" w:type="dxa"/>
            <w:tcBorders>
              <w:top w:val="single" w:sz="4" w:space="0" w:color="00000A"/>
              <w:left w:val="single" w:sz="4" w:space="0" w:color="000001"/>
              <w:bottom w:val="nil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0E1A" w:rsidRDefault="00F90E1A">
            <w:pPr>
              <w:pStyle w:val="af2"/>
            </w:pPr>
            <w:r>
              <w:t>7кл</w:t>
            </w:r>
          </w:p>
          <w:p w:rsidR="00F90E1A" w:rsidRDefault="00F90E1A">
            <w:pPr>
              <w:pStyle w:val="af2"/>
            </w:pPr>
            <w:r>
              <w:t>8кл</w:t>
            </w:r>
          </w:p>
        </w:tc>
        <w:tc>
          <w:tcPr>
            <w:tcW w:w="1965" w:type="dxa"/>
            <w:tcBorders>
              <w:top w:val="single" w:sz="4" w:space="0" w:color="00000A"/>
              <w:left w:val="single" w:sz="4" w:space="0" w:color="000001"/>
              <w:bottom w:val="nil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0E1A" w:rsidRDefault="00F90E1A">
            <w:pPr>
              <w:pStyle w:val="af2"/>
            </w:pPr>
            <w:r>
              <w:t>Афанасьева В.Л. Золотых Л.Г</w:t>
            </w:r>
          </w:p>
        </w:tc>
      </w:tr>
      <w:tr w:rsidR="00F90E1A" w:rsidTr="00F90E1A">
        <w:tc>
          <w:tcPr>
            <w:tcW w:w="29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0E1A" w:rsidRDefault="00F90E1A">
            <w:pPr>
              <w:pStyle w:val="af2"/>
              <w:spacing w:line="276" w:lineRule="auto"/>
            </w:pPr>
            <w:proofErr w:type="spellStart"/>
            <w:r>
              <w:rPr>
                <w:sz w:val="22"/>
                <w:szCs w:val="22"/>
              </w:rPr>
              <w:t>Общеинтеллектуальное</w:t>
            </w:r>
            <w:proofErr w:type="spellEnd"/>
            <w:r>
              <w:rPr>
                <w:sz w:val="22"/>
                <w:szCs w:val="22"/>
              </w:rPr>
              <w:t xml:space="preserve"> направление</w:t>
            </w:r>
          </w:p>
        </w:tc>
        <w:tc>
          <w:tcPr>
            <w:tcW w:w="37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0E1A" w:rsidRDefault="00F90E1A">
            <w:pPr>
              <w:pStyle w:val="af2"/>
              <w:spacing w:line="276" w:lineRule="auto"/>
            </w:pPr>
            <w:r>
              <w:rPr>
                <w:sz w:val="22"/>
                <w:szCs w:val="22"/>
              </w:rPr>
              <w:t>1.Предметная «Неделя математики»</w:t>
            </w:r>
          </w:p>
          <w:p w:rsidR="00F90E1A" w:rsidRDefault="00F90E1A">
            <w:pPr>
              <w:pStyle w:val="af2"/>
              <w:spacing w:line="276" w:lineRule="auto"/>
            </w:pPr>
          </w:p>
        </w:tc>
        <w:tc>
          <w:tcPr>
            <w:tcW w:w="19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0E1A" w:rsidRDefault="00F90E1A">
            <w:pPr>
              <w:pStyle w:val="af2"/>
              <w:spacing w:line="276" w:lineRule="auto"/>
            </w:pPr>
            <w:r>
              <w:t>16.01-20.01</w:t>
            </w:r>
          </w:p>
        </w:tc>
        <w:tc>
          <w:tcPr>
            <w:tcW w:w="19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0E1A" w:rsidRDefault="00F90E1A">
            <w:pPr>
              <w:pStyle w:val="af2"/>
              <w:spacing w:line="276" w:lineRule="auto"/>
            </w:pPr>
            <w:r>
              <w:rPr>
                <w:sz w:val="22"/>
                <w:szCs w:val="22"/>
              </w:rPr>
              <w:t>Учителя -предметники</w:t>
            </w:r>
          </w:p>
        </w:tc>
      </w:tr>
    </w:tbl>
    <w:p w:rsidR="00F90E1A" w:rsidRDefault="00F90E1A" w:rsidP="00F90E1A">
      <w:pPr>
        <w:pStyle w:val="af2"/>
        <w:spacing w:line="276" w:lineRule="auto"/>
      </w:pPr>
    </w:p>
    <w:p w:rsidR="00F90E1A" w:rsidRDefault="00F90E1A" w:rsidP="00F90E1A">
      <w:pPr>
        <w:pStyle w:val="af2"/>
        <w:spacing w:line="276" w:lineRule="auto"/>
      </w:pPr>
      <w:r>
        <w:rPr>
          <w:b/>
          <w:sz w:val="22"/>
          <w:szCs w:val="22"/>
        </w:rPr>
        <w:t>ФЕВРАЛЬ</w:t>
      </w:r>
    </w:p>
    <w:tbl>
      <w:tblPr>
        <w:tblW w:w="0" w:type="auto"/>
        <w:tblInd w:w="-156" w:type="dxa"/>
        <w:tblBorders>
          <w:top w:val="single" w:sz="4" w:space="0" w:color="000001"/>
          <w:left w:val="single" w:sz="4" w:space="0" w:color="000001"/>
          <w:bottom w:val="single" w:sz="4" w:space="0" w:color="000001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926"/>
        <w:gridCol w:w="4098"/>
        <w:gridCol w:w="1662"/>
        <w:gridCol w:w="1970"/>
      </w:tblGrid>
      <w:tr w:rsidR="00F90E1A" w:rsidTr="00F90E1A">
        <w:tc>
          <w:tcPr>
            <w:tcW w:w="29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0E1A" w:rsidRDefault="00F90E1A">
            <w:pPr>
              <w:pStyle w:val="af2"/>
              <w:spacing w:line="276" w:lineRule="auto"/>
            </w:pPr>
            <w:r>
              <w:rPr>
                <w:b/>
                <w:sz w:val="22"/>
                <w:szCs w:val="22"/>
              </w:rPr>
              <w:t>Направление воспитательной работы</w:t>
            </w:r>
          </w:p>
        </w:tc>
        <w:tc>
          <w:tcPr>
            <w:tcW w:w="409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0E1A" w:rsidRDefault="00F90E1A">
            <w:pPr>
              <w:pStyle w:val="af2"/>
              <w:spacing w:line="276" w:lineRule="auto"/>
            </w:pPr>
            <w:r>
              <w:rPr>
                <w:b/>
                <w:sz w:val="22"/>
                <w:szCs w:val="22"/>
              </w:rPr>
              <w:t>Название мероприятия</w:t>
            </w:r>
          </w:p>
        </w:tc>
        <w:tc>
          <w:tcPr>
            <w:tcW w:w="16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0E1A" w:rsidRDefault="00F90E1A">
            <w:pPr>
              <w:pStyle w:val="af2"/>
              <w:spacing w:line="276" w:lineRule="auto"/>
            </w:pPr>
            <w:r>
              <w:rPr>
                <w:b/>
                <w:sz w:val="22"/>
                <w:szCs w:val="22"/>
              </w:rPr>
              <w:t>Дата проведения</w:t>
            </w:r>
          </w:p>
        </w:tc>
        <w:tc>
          <w:tcPr>
            <w:tcW w:w="19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0E1A" w:rsidRDefault="00F90E1A">
            <w:pPr>
              <w:pStyle w:val="af2"/>
              <w:spacing w:line="276" w:lineRule="auto"/>
            </w:pPr>
            <w:r>
              <w:rPr>
                <w:b/>
                <w:sz w:val="22"/>
                <w:szCs w:val="22"/>
              </w:rPr>
              <w:t>Ответственный</w:t>
            </w:r>
          </w:p>
        </w:tc>
      </w:tr>
      <w:tr w:rsidR="00F90E1A" w:rsidTr="00F90E1A">
        <w:trPr>
          <w:trHeight w:val="1119"/>
        </w:trPr>
        <w:tc>
          <w:tcPr>
            <w:tcW w:w="2926" w:type="dxa"/>
            <w:tcBorders>
              <w:top w:val="single" w:sz="4" w:space="0" w:color="000001"/>
              <w:left w:val="single" w:sz="4" w:space="0" w:color="000001"/>
              <w:bottom w:val="single" w:sz="4" w:space="0" w:color="00000A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0E1A" w:rsidRDefault="00F90E1A">
            <w:pPr>
              <w:pStyle w:val="af2"/>
            </w:pPr>
            <w:r>
              <w:rPr>
                <w:sz w:val="22"/>
                <w:szCs w:val="22"/>
              </w:rPr>
              <w:t>Духовно-нравственное направление</w:t>
            </w:r>
          </w:p>
        </w:tc>
        <w:tc>
          <w:tcPr>
            <w:tcW w:w="4098" w:type="dxa"/>
            <w:tcBorders>
              <w:top w:val="single" w:sz="4" w:space="0" w:color="000001"/>
              <w:left w:val="single" w:sz="4" w:space="0" w:color="000001"/>
              <w:bottom w:val="single" w:sz="4" w:space="0" w:color="00000A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0E1A" w:rsidRDefault="00F90E1A">
            <w:pPr>
              <w:pStyle w:val="af2"/>
              <w:spacing w:line="276" w:lineRule="auto"/>
            </w:pPr>
            <w:r>
              <w:rPr>
                <w:sz w:val="22"/>
                <w:szCs w:val="22"/>
              </w:rPr>
              <w:t xml:space="preserve"> 80 лет со дня победы Вооруженных сил СССР над армией гитлеровской Германии в 1943 году в Сталинградской битве</w:t>
            </w:r>
          </w:p>
        </w:tc>
        <w:tc>
          <w:tcPr>
            <w:tcW w:w="1662" w:type="dxa"/>
            <w:tcBorders>
              <w:top w:val="single" w:sz="4" w:space="0" w:color="000001"/>
              <w:left w:val="single" w:sz="4" w:space="0" w:color="000001"/>
              <w:bottom w:val="single" w:sz="4" w:space="0" w:color="00000A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0E1A" w:rsidRDefault="00F90E1A">
            <w:pPr>
              <w:pStyle w:val="af2"/>
              <w:spacing w:line="276" w:lineRule="auto"/>
            </w:pPr>
            <w:r>
              <w:t>02.02</w:t>
            </w:r>
          </w:p>
          <w:p w:rsidR="00F90E1A" w:rsidRDefault="00F90E1A">
            <w:pPr>
              <w:pStyle w:val="af2"/>
              <w:spacing w:line="276" w:lineRule="auto"/>
            </w:pPr>
          </w:p>
          <w:p w:rsidR="00F90E1A" w:rsidRDefault="00F90E1A">
            <w:pPr>
              <w:pStyle w:val="af2"/>
              <w:spacing w:line="276" w:lineRule="auto"/>
            </w:pPr>
          </w:p>
          <w:p w:rsidR="00F90E1A" w:rsidRDefault="00F90E1A">
            <w:pPr>
              <w:pStyle w:val="af2"/>
            </w:pPr>
          </w:p>
        </w:tc>
        <w:tc>
          <w:tcPr>
            <w:tcW w:w="1970" w:type="dxa"/>
            <w:tcBorders>
              <w:top w:val="single" w:sz="4" w:space="0" w:color="000001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0E1A" w:rsidRDefault="00F90E1A">
            <w:pPr>
              <w:pStyle w:val="af2"/>
            </w:pPr>
            <w:r>
              <w:rPr>
                <w:sz w:val="22"/>
                <w:szCs w:val="22"/>
              </w:rPr>
              <w:t>Золотых Л.Г.</w:t>
            </w:r>
          </w:p>
          <w:p w:rsidR="00F90E1A" w:rsidRDefault="00F90E1A">
            <w:pPr>
              <w:pStyle w:val="af2"/>
            </w:pPr>
          </w:p>
          <w:p w:rsidR="00F90E1A" w:rsidRDefault="00F90E1A">
            <w:pPr>
              <w:pStyle w:val="af2"/>
            </w:pPr>
            <w:proofErr w:type="spellStart"/>
            <w:r>
              <w:rPr>
                <w:sz w:val="22"/>
                <w:szCs w:val="22"/>
              </w:rPr>
              <w:t>Шумская</w:t>
            </w:r>
            <w:proofErr w:type="spellEnd"/>
            <w:r>
              <w:rPr>
                <w:sz w:val="22"/>
                <w:szCs w:val="22"/>
              </w:rPr>
              <w:t xml:space="preserve"> Т.А.</w:t>
            </w:r>
          </w:p>
          <w:p w:rsidR="00F90E1A" w:rsidRDefault="00F90E1A">
            <w:pPr>
              <w:pStyle w:val="af2"/>
            </w:pPr>
            <w:r>
              <w:rPr>
                <w:sz w:val="22"/>
                <w:szCs w:val="22"/>
              </w:rPr>
              <w:t>Пироженко Н.С.</w:t>
            </w:r>
          </w:p>
        </w:tc>
      </w:tr>
      <w:tr w:rsidR="00F90E1A" w:rsidTr="00F90E1A">
        <w:tc>
          <w:tcPr>
            <w:tcW w:w="2926" w:type="dxa"/>
            <w:tcBorders>
              <w:top w:val="single" w:sz="4" w:space="0" w:color="00000A"/>
              <w:left w:val="single" w:sz="4" w:space="0" w:color="000001"/>
              <w:bottom w:val="nil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0E1A" w:rsidRDefault="00F90E1A">
            <w:pPr>
              <w:pStyle w:val="af2"/>
            </w:pPr>
            <w:r>
              <w:t>Работа с родителями</w:t>
            </w:r>
          </w:p>
        </w:tc>
        <w:tc>
          <w:tcPr>
            <w:tcW w:w="4098" w:type="dxa"/>
            <w:tcBorders>
              <w:top w:val="single" w:sz="4" w:space="0" w:color="00000A"/>
              <w:left w:val="single" w:sz="4" w:space="0" w:color="000001"/>
              <w:bottom w:val="nil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0E1A" w:rsidRDefault="00F90E1A">
            <w:pPr>
              <w:pStyle w:val="af2"/>
              <w:spacing w:line="276" w:lineRule="auto"/>
            </w:pPr>
            <w:r>
              <w:rPr>
                <w:bCs/>
              </w:rPr>
              <w:t>Проведение  родительского собрания «Формирование толерантного поведения в семье»</w:t>
            </w:r>
          </w:p>
        </w:tc>
        <w:tc>
          <w:tcPr>
            <w:tcW w:w="1662" w:type="dxa"/>
            <w:tcBorders>
              <w:top w:val="single" w:sz="4" w:space="0" w:color="00000A"/>
              <w:left w:val="single" w:sz="4" w:space="0" w:color="000001"/>
              <w:bottom w:val="nil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0E1A" w:rsidRDefault="00F90E1A">
            <w:pPr>
              <w:pStyle w:val="af2"/>
            </w:pPr>
            <w:r>
              <w:t>В течение месяца</w:t>
            </w:r>
          </w:p>
        </w:tc>
        <w:tc>
          <w:tcPr>
            <w:tcW w:w="1970" w:type="dxa"/>
            <w:tcBorders>
              <w:top w:val="single" w:sz="4" w:space="0" w:color="00000A"/>
              <w:left w:val="single" w:sz="4" w:space="0" w:color="000001"/>
              <w:bottom w:val="nil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0E1A" w:rsidRDefault="00F90E1A">
            <w:pPr>
              <w:pStyle w:val="af2"/>
              <w:spacing w:line="276" w:lineRule="auto"/>
            </w:pPr>
            <w:r>
              <w:t>Администрация школы</w:t>
            </w:r>
          </w:p>
          <w:p w:rsidR="00F90E1A" w:rsidRDefault="00F90E1A">
            <w:pPr>
              <w:pStyle w:val="af2"/>
            </w:pPr>
            <w:proofErr w:type="spellStart"/>
            <w:r>
              <w:t>Кл.рук</w:t>
            </w:r>
            <w:proofErr w:type="spellEnd"/>
            <w:r>
              <w:t>-ли</w:t>
            </w:r>
          </w:p>
        </w:tc>
      </w:tr>
      <w:tr w:rsidR="00F90E1A" w:rsidTr="00F90E1A">
        <w:tc>
          <w:tcPr>
            <w:tcW w:w="2926" w:type="dxa"/>
            <w:tcBorders>
              <w:top w:val="single" w:sz="4" w:space="0" w:color="00000A"/>
              <w:left w:val="single" w:sz="4" w:space="0" w:color="000001"/>
              <w:bottom w:val="nil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0E1A" w:rsidRDefault="00F90E1A">
            <w:pPr>
              <w:pStyle w:val="af2"/>
            </w:pPr>
            <w:proofErr w:type="spellStart"/>
            <w:r>
              <w:rPr>
                <w:sz w:val="22"/>
                <w:szCs w:val="22"/>
              </w:rPr>
              <w:t>Общеинтеллектуальное</w:t>
            </w:r>
            <w:proofErr w:type="spellEnd"/>
            <w:r>
              <w:rPr>
                <w:sz w:val="22"/>
                <w:szCs w:val="22"/>
              </w:rPr>
              <w:t xml:space="preserve"> направление</w:t>
            </w:r>
          </w:p>
        </w:tc>
        <w:tc>
          <w:tcPr>
            <w:tcW w:w="4098" w:type="dxa"/>
            <w:tcBorders>
              <w:top w:val="single" w:sz="4" w:space="0" w:color="00000A"/>
              <w:left w:val="single" w:sz="4" w:space="0" w:color="000001"/>
              <w:bottom w:val="nil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0E1A" w:rsidRDefault="00F90E1A">
            <w:pPr>
              <w:pStyle w:val="af2"/>
              <w:spacing w:line="276" w:lineRule="auto"/>
              <w:rPr>
                <w:bCs/>
              </w:rPr>
            </w:pPr>
            <w:r>
              <w:rPr>
                <w:bCs/>
              </w:rPr>
              <w:t>Предметная неделя русского и иностранного языков</w:t>
            </w:r>
          </w:p>
          <w:p w:rsidR="00F90E1A" w:rsidRDefault="00F90E1A">
            <w:pPr>
              <w:pStyle w:val="af2"/>
              <w:spacing w:line="276" w:lineRule="auto"/>
              <w:rPr>
                <w:bCs/>
              </w:rPr>
            </w:pPr>
          </w:p>
        </w:tc>
        <w:tc>
          <w:tcPr>
            <w:tcW w:w="1662" w:type="dxa"/>
            <w:tcBorders>
              <w:top w:val="single" w:sz="4" w:space="0" w:color="00000A"/>
              <w:left w:val="single" w:sz="4" w:space="0" w:color="000001"/>
              <w:bottom w:val="nil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0E1A" w:rsidRDefault="00F90E1A">
            <w:pPr>
              <w:pStyle w:val="af2"/>
            </w:pPr>
            <w:r>
              <w:t>13-17.02</w:t>
            </w:r>
          </w:p>
        </w:tc>
        <w:tc>
          <w:tcPr>
            <w:tcW w:w="1970" w:type="dxa"/>
            <w:tcBorders>
              <w:top w:val="single" w:sz="4" w:space="0" w:color="00000A"/>
              <w:left w:val="single" w:sz="4" w:space="0" w:color="000001"/>
              <w:bottom w:val="nil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0E1A" w:rsidRDefault="00F90E1A">
            <w:pPr>
              <w:pStyle w:val="af2"/>
            </w:pPr>
            <w:proofErr w:type="spellStart"/>
            <w:r>
              <w:rPr>
                <w:sz w:val="22"/>
                <w:szCs w:val="22"/>
              </w:rPr>
              <w:t>Шумская</w:t>
            </w:r>
            <w:proofErr w:type="spellEnd"/>
            <w:r>
              <w:rPr>
                <w:sz w:val="22"/>
                <w:szCs w:val="22"/>
              </w:rPr>
              <w:t xml:space="preserve"> Т.А.</w:t>
            </w:r>
          </w:p>
          <w:p w:rsidR="00F90E1A" w:rsidRDefault="00F90E1A">
            <w:pPr>
              <w:pStyle w:val="af2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Пироженко Н.С.</w:t>
            </w:r>
          </w:p>
          <w:p w:rsidR="00F90E1A" w:rsidRDefault="00F90E1A">
            <w:pPr>
              <w:pStyle w:val="af2"/>
              <w:spacing w:line="276" w:lineRule="auto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Стецурина</w:t>
            </w:r>
            <w:proofErr w:type="spellEnd"/>
            <w:r>
              <w:rPr>
                <w:sz w:val="22"/>
                <w:szCs w:val="22"/>
              </w:rPr>
              <w:t xml:space="preserve"> А.В.</w:t>
            </w:r>
          </w:p>
          <w:p w:rsidR="00F90E1A" w:rsidRDefault="00F90E1A">
            <w:pPr>
              <w:pStyle w:val="af2"/>
              <w:spacing w:line="276" w:lineRule="auto"/>
            </w:pPr>
            <w:r>
              <w:rPr>
                <w:sz w:val="22"/>
                <w:szCs w:val="22"/>
              </w:rPr>
              <w:t>Тимошенко А.А.</w:t>
            </w:r>
          </w:p>
        </w:tc>
      </w:tr>
      <w:tr w:rsidR="00F90E1A" w:rsidTr="00F90E1A">
        <w:tc>
          <w:tcPr>
            <w:tcW w:w="29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0E1A" w:rsidRDefault="00F90E1A">
            <w:pPr>
              <w:pStyle w:val="af2"/>
              <w:spacing w:line="276" w:lineRule="auto"/>
            </w:pPr>
            <w:r>
              <w:rPr>
                <w:sz w:val="22"/>
                <w:szCs w:val="22"/>
              </w:rPr>
              <w:t>Спортивно-оздоровительное направление</w:t>
            </w:r>
          </w:p>
        </w:tc>
        <w:tc>
          <w:tcPr>
            <w:tcW w:w="409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0E1A" w:rsidRDefault="00F90E1A">
            <w:pPr>
              <w:pStyle w:val="af2"/>
              <w:spacing w:line="276" w:lineRule="auto"/>
            </w:pPr>
            <w:r>
              <w:t>День Защитника Отечества</w:t>
            </w:r>
          </w:p>
          <w:p w:rsidR="00F90E1A" w:rsidRDefault="00F90E1A">
            <w:pPr>
              <w:pStyle w:val="af2"/>
              <w:spacing w:line="276" w:lineRule="auto"/>
            </w:pPr>
          </w:p>
        </w:tc>
        <w:tc>
          <w:tcPr>
            <w:tcW w:w="16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0E1A" w:rsidRDefault="00F90E1A">
            <w:pPr>
              <w:pStyle w:val="af2"/>
              <w:spacing w:line="276" w:lineRule="auto"/>
            </w:pPr>
            <w:r>
              <w:rPr>
                <w:sz w:val="22"/>
                <w:szCs w:val="22"/>
              </w:rPr>
              <w:t>22.02</w:t>
            </w:r>
          </w:p>
        </w:tc>
        <w:tc>
          <w:tcPr>
            <w:tcW w:w="19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0E1A" w:rsidRDefault="00F90E1A">
            <w:pPr>
              <w:pStyle w:val="af2"/>
              <w:spacing w:line="276" w:lineRule="auto"/>
            </w:pPr>
            <w:proofErr w:type="spellStart"/>
            <w:r>
              <w:rPr>
                <w:sz w:val="22"/>
                <w:szCs w:val="22"/>
              </w:rPr>
              <w:t>ПалюхЕ.И</w:t>
            </w:r>
            <w:proofErr w:type="spellEnd"/>
            <w:r>
              <w:rPr>
                <w:sz w:val="22"/>
                <w:szCs w:val="22"/>
              </w:rPr>
              <w:t>.</w:t>
            </w:r>
          </w:p>
        </w:tc>
      </w:tr>
    </w:tbl>
    <w:p w:rsidR="00F90E1A" w:rsidRDefault="00F90E1A" w:rsidP="00F90E1A">
      <w:pPr>
        <w:pStyle w:val="af2"/>
        <w:spacing w:line="276" w:lineRule="auto"/>
      </w:pPr>
    </w:p>
    <w:p w:rsidR="00F90E1A" w:rsidRDefault="00F90E1A" w:rsidP="00F90E1A">
      <w:pPr>
        <w:pStyle w:val="af2"/>
        <w:spacing w:line="276" w:lineRule="auto"/>
      </w:pPr>
      <w:r>
        <w:rPr>
          <w:b/>
          <w:sz w:val="22"/>
          <w:szCs w:val="22"/>
        </w:rPr>
        <w:t>МАРТ</w:t>
      </w:r>
    </w:p>
    <w:tbl>
      <w:tblPr>
        <w:tblW w:w="0" w:type="auto"/>
        <w:tblInd w:w="-156" w:type="dxa"/>
        <w:tblBorders>
          <w:top w:val="single" w:sz="4" w:space="0" w:color="000001"/>
          <w:left w:val="single" w:sz="4" w:space="0" w:color="000001"/>
          <w:bottom w:val="single" w:sz="4" w:space="0" w:color="000001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915"/>
        <w:gridCol w:w="4127"/>
        <w:gridCol w:w="1655"/>
        <w:gridCol w:w="1959"/>
      </w:tblGrid>
      <w:tr w:rsidR="00F90E1A" w:rsidTr="00F90E1A">
        <w:tc>
          <w:tcPr>
            <w:tcW w:w="29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0E1A" w:rsidRDefault="00F90E1A">
            <w:pPr>
              <w:pStyle w:val="af2"/>
              <w:spacing w:line="276" w:lineRule="auto"/>
            </w:pPr>
            <w:r>
              <w:rPr>
                <w:b/>
                <w:sz w:val="22"/>
                <w:szCs w:val="22"/>
              </w:rPr>
              <w:t>Направление воспитательной работы</w:t>
            </w:r>
          </w:p>
        </w:tc>
        <w:tc>
          <w:tcPr>
            <w:tcW w:w="41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0E1A" w:rsidRDefault="00F90E1A">
            <w:pPr>
              <w:pStyle w:val="af2"/>
              <w:spacing w:line="276" w:lineRule="auto"/>
            </w:pPr>
            <w:r>
              <w:rPr>
                <w:b/>
                <w:sz w:val="22"/>
                <w:szCs w:val="22"/>
              </w:rPr>
              <w:t>Название мероприятия</w:t>
            </w:r>
          </w:p>
        </w:tc>
        <w:tc>
          <w:tcPr>
            <w:tcW w:w="16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0E1A" w:rsidRDefault="00F90E1A">
            <w:pPr>
              <w:pStyle w:val="af2"/>
              <w:spacing w:line="276" w:lineRule="auto"/>
            </w:pPr>
            <w:r>
              <w:rPr>
                <w:b/>
                <w:sz w:val="22"/>
                <w:szCs w:val="22"/>
              </w:rPr>
              <w:t xml:space="preserve">Дата  </w:t>
            </w:r>
          </w:p>
          <w:p w:rsidR="00F90E1A" w:rsidRDefault="00F90E1A">
            <w:pPr>
              <w:pStyle w:val="af2"/>
              <w:spacing w:line="276" w:lineRule="auto"/>
            </w:pPr>
            <w:r>
              <w:rPr>
                <w:b/>
                <w:sz w:val="22"/>
                <w:szCs w:val="22"/>
              </w:rPr>
              <w:t>проведения</w:t>
            </w:r>
          </w:p>
        </w:tc>
        <w:tc>
          <w:tcPr>
            <w:tcW w:w="19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0E1A" w:rsidRDefault="00F90E1A">
            <w:pPr>
              <w:pStyle w:val="af2"/>
              <w:spacing w:line="276" w:lineRule="auto"/>
            </w:pPr>
            <w:r>
              <w:rPr>
                <w:b/>
                <w:sz w:val="22"/>
                <w:szCs w:val="22"/>
              </w:rPr>
              <w:t>Ответственный</w:t>
            </w:r>
          </w:p>
        </w:tc>
      </w:tr>
      <w:tr w:rsidR="00F90E1A" w:rsidTr="00F90E1A">
        <w:trPr>
          <w:trHeight w:val="612"/>
        </w:trPr>
        <w:tc>
          <w:tcPr>
            <w:tcW w:w="2915" w:type="dxa"/>
            <w:tcBorders>
              <w:top w:val="single" w:sz="4" w:space="0" w:color="000001"/>
              <w:left w:val="single" w:sz="4" w:space="0" w:color="000001"/>
              <w:bottom w:val="nil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0E1A" w:rsidRDefault="00F90E1A">
            <w:pPr>
              <w:pStyle w:val="af2"/>
            </w:pPr>
            <w:proofErr w:type="spellStart"/>
            <w:r>
              <w:rPr>
                <w:sz w:val="22"/>
                <w:szCs w:val="22"/>
              </w:rPr>
              <w:t>Общеинтеллектуальное</w:t>
            </w:r>
            <w:proofErr w:type="spellEnd"/>
            <w:r>
              <w:rPr>
                <w:sz w:val="22"/>
                <w:szCs w:val="22"/>
              </w:rPr>
              <w:t xml:space="preserve"> направление</w:t>
            </w:r>
          </w:p>
        </w:tc>
        <w:tc>
          <w:tcPr>
            <w:tcW w:w="4127" w:type="dxa"/>
            <w:tcBorders>
              <w:top w:val="single" w:sz="4" w:space="0" w:color="000001"/>
              <w:left w:val="single" w:sz="4" w:space="0" w:color="000001"/>
              <w:bottom w:val="nil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0E1A" w:rsidRDefault="00F90E1A">
            <w:pPr>
              <w:pStyle w:val="af2"/>
            </w:pPr>
            <w:r>
              <w:t>200 лет со дня рождения Константина Дмитриевича Ушинского</w:t>
            </w:r>
          </w:p>
        </w:tc>
        <w:tc>
          <w:tcPr>
            <w:tcW w:w="1655" w:type="dxa"/>
            <w:tcBorders>
              <w:top w:val="single" w:sz="4" w:space="0" w:color="000001"/>
              <w:left w:val="single" w:sz="4" w:space="0" w:color="000001"/>
              <w:bottom w:val="nil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0E1A" w:rsidRDefault="00F90E1A">
            <w:pPr>
              <w:pStyle w:val="af2"/>
              <w:spacing w:line="276" w:lineRule="auto"/>
            </w:pPr>
            <w:r>
              <w:rPr>
                <w:sz w:val="22"/>
                <w:szCs w:val="22"/>
              </w:rPr>
              <w:t>03. 03</w:t>
            </w:r>
          </w:p>
        </w:tc>
        <w:tc>
          <w:tcPr>
            <w:tcW w:w="1959" w:type="dxa"/>
            <w:tcBorders>
              <w:top w:val="single" w:sz="4" w:space="0" w:color="000001"/>
              <w:left w:val="single" w:sz="4" w:space="0" w:color="000001"/>
              <w:bottom w:val="nil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0E1A" w:rsidRDefault="00F90E1A">
            <w:pPr>
              <w:pStyle w:val="af2"/>
              <w:spacing w:line="276" w:lineRule="auto"/>
            </w:pPr>
            <w:proofErr w:type="spellStart"/>
            <w:r>
              <w:t>Кл.рук</w:t>
            </w:r>
            <w:proofErr w:type="spellEnd"/>
            <w:r>
              <w:t>-ли</w:t>
            </w:r>
          </w:p>
        </w:tc>
      </w:tr>
      <w:tr w:rsidR="00F90E1A" w:rsidTr="00F90E1A">
        <w:trPr>
          <w:trHeight w:val="612"/>
        </w:trPr>
        <w:tc>
          <w:tcPr>
            <w:tcW w:w="2915" w:type="dxa"/>
            <w:tcBorders>
              <w:top w:val="single" w:sz="4" w:space="0" w:color="000001"/>
              <w:left w:val="single" w:sz="4" w:space="0" w:color="000001"/>
              <w:bottom w:val="nil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0E1A" w:rsidRDefault="00F90E1A">
            <w:pPr>
              <w:pStyle w:val="af2"/>
              <w:spacing w:line="276" w:lineRule="auto"/>
            </w:pPr>
            <w:r>
              <w:rPr>
                <w:sz w:val="22"/>
                <w:szCs w:val="22"/>
              </w:rPr>
              <w:t>Общекультурное направление</w:t>
            </w:r>
          </w:p>
        </w:tc>
        <w:tc>
          <w:tcPr>
            <w:tcW w:w="4127" w:type="dxa"/>
            <w:tcBorders>
              <w:top w:val="single" w:sz="4" w:space="0" w:color="000001"/>
              <w:left w:val="single" w:sz="4" w:space="0" w:color="000001"/>
              <w:bottom w:val="nil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0E1A" w:rsidRDefault="00F90E1A">
            <w:pPr>
              <w:pStyle w:val="af2"/>
            </w:pPr>
            <w:r>
              <w:t>Подготовка к 8 марта.</w:t>
            </w:r>
          </w:p>
          <w:p w:rsidR="00F90E1A" w:rsidRDefault="00F90E1A">
            <w:pPr>
              <w:pStyle w:val="af2"/>
            </w:pPr>
            <w:r>
              <w:t>Международный Женский День</w:t>
            </w:r>
          </w:p>
        </w:tc>
        <w:tc>
          <w:tcPr>
            <w:tcW w:w="1655" w:type="dxa"/>
            <w:tcBorders>
              <w:top w:val="single" w:sz="4" w:space="0" w:color="000001"/>
              <w:left w:val="single" w:sz="4" w:space="0" w:color="000001"/>
              <w:bottom w:val="nil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0E1A" w:rsidRDefault="00F90E1A">
            <w:pPr>
              <w:pStyle w:val="af2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01.03-06.03</w:t>
            </w:r>
          </w:p>
        </w:tc>
        <w:tc>
          <w:tcPr>
            <w:tcW w:w="1959" w:type="dxa"/>
            <w:tcBorders>
              <w:top w:val="single" w:sz="4" w:space="0" w:color="000001"/>
              <w:left w:val="single" w:sz="4" w:space="0" w:color="000001"/>
              <w:bottom w:val="nil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0E1A" w:rsidRDefault="00F90E1A">
            <w:pPr>
              <w:pStyle w:val="af2"/>
              <w:spacing w:line="276" w:lineRule="auto"/>
            </w:pPr>
            <w:r>
              <w:t>Афанасьева В.Л.</w:t>
            </w:r>
          </w:p>
          <w:p w:rsidR="00F90E1A" w:rsidRDefault="00F90E1A">
            <w:pPr>
              <w:pStyle w:val="af2"/>
              <w:spacing w:line="276" w:lineRule="auto"/>
            </w:pPr>
            <w:proofErr w:type="spellStart"/>
            <w:r>
              <w:t>Чирская</w:t>
            </w:r>
            <w:proofErr w:type="spellEnd"/>
            <w:r>
              <w:t xml:space="preserve"> М.В.</w:t>
            </w:r>
          </w:p>
        </w:tc>
      </w:tr>
      <w:tr w:rsidR="00F90E1A" w:rsidTr="00F90E1A">
        <w:trPr>
          <w:trHeight w:val="612"/>
        </w:trPr>
        <w:tc>
          <w:tcPr>
            <w:tcW w:w="2915" w:type="dxa"/>
            <w:tcBorders>
              <w:top w:val="single" w:sz="4" w:space="0" w:color="000001"/>
              <w:left w:val="single" w:sz="4" w:space="0" w:color="000001"/>
              <w:bottom w:val="nil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0E1A" w:rsidRDefault="00F90E1A">
            <w:pPr>
              <w:pStyle w:val="af2"/>
            </w:pPr>
            <w:r>
              <w:rPr>
                <w:sz w:val="22"/>
                <w:szCs w:val="22"/>
              </w:rPr>
              <w:t>Работа с родителями</w:t>
            </w:r>
          </w:p>
        </w:tc>
        <w:tc>
          <w:tcPr>
            <w:tcW w:w="4127" w:type="dxa"/>
            <w:tcBorders>
              <w:top w:val="single" w:sz="4" w:space="0" w:color="000001"/>
              <w:left w:val="single" w:sz="4" w:space="0" w:color="000001"/>
              <w:bottom w:val="nil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0E1A" w:rsidRDefault="00F90E1A">
            <w:pPr>
              <w:pStyle w:val="af2"/>
            </w:pPr>
            <w:r>
              <w:t>Внимание! Весенние каникулы</w:t>
            </w:r>
            <w:proofErr w:type="gramStart"/>
            <w:r>
              <w:t xml:space="preserve"> С</w:t>
            </w:r>
            <w:proofErr w:type="gramEnd"/>
            <w:r>
              <w:t>охраним жизнь и здоровье детей</w:t>
            </w:r>
          </w:p>
        </w:tc>
        <w:tc>
          <w:tcPr>
            <w:tcW w:w="1655" w:type="dxa"/>
            <w:tcBorders>
              <w:top w:val="single" w:sz="4" w:space="0" w:color="000001"/>
              <w:left w:val="single" w:sz="4" w:space="0" w:color="000001"/>
              <w:bottom w:val="nil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0E1A" w:rsidRDefault="00F90E1A">
            <w:pPr>
              <w:pStyle w:val="af2"/>
              <w:spacing w:line="276" w:lineRule="auto"/>
            </w:pPr>
            <w:r>
              <w:rPr>
                <w:sz w:val="22"/>
                <w:szCs w:val="22"/>
              </w:rPr>
              <w:t>24.03</w:t>
            </w:r>
          </w:p>
        </w:tc>
        <w:tc>
          <w:tcPr>
            <w:tcW w:w="1959" w:type="dxa"/>
            <w:tcBorders>
              <w:top w:val="single" w:sz="4" w:space="0" w:color="000001"/>
              <w:left w:val="single" w:sz="4" w:space="0" w:color="000001"/>
              <w:bottom w:val="nil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0E1A" w:rsidRDefault="00F90E1A">
            <w:pPr>
              <w:pStyle w:val="af2"/>
              <w:spacing w:line="276" w:lineRule="auto"/>
            </w:pPr>
            <w:proofErr w:type="spellStart"/>
            <w:r>
              <w:t>Кл.рук</w:t>
            </w:r>
            <w:proofErr w:type="spellEnd"/>
            <w:r>
              <w:t>-ли</w:t>
            </w:r>
          </w:p>
        </w:tc>
      </w:tr>
      <w:tr w:rsidR="00F90E1A" w:rsidTr="00F90E1A">
        <w:tc>
          <w:tcPr>
            <w:tcW w:w="29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0E1A" w:rsidRDefault="00F90E1A">
            <w:pPr>
              <w:pStyle w:val="af2"/>
              <w:spacing w:line="276" w:lineRule="auto"/>
            </w:pPr>
            <w:r>
              <w:rPr>
                <w:sz w:val="22"/>
                <w:szCs w:val="22"/>
              </w:rPr>
              <w:t>Правовое воспитание</w:t>
            </w:r>
          </w:p>
        </w:tc>
        <w:tc>
          <w:tcPr>
            <w:tcW w:w="41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0E1A" w:rsidRDefault="00F90E1A">
            <w:pPr>
              <w:pStyle w:val="af2"/>
              <w:spacing w:line="276" w:lineRule="auto"/>
            </w:pPr>
            <w:r>
              <w:rPr>
                <w:rFonts w:eastAsia="Calibri"/>
                <w:lang w:eastAsia="ru-RU"/>
              </w:rPr>
              <w:t>1.Правила личной безопасности.(2кл) На экскурсии(4кл.)</w:t>
            </w:r>
          </w:p>
          <w:p w:rsidR="00F90E1A" w:rsidRDefault="00F90E1A">
            <w:pPr>
              <w:pStyle w:val="af2"/>
              <w:spacing w:line="276" w:lineRule="auto"/>
            </w:pPr>
            <w:r>
              <w:rPr>
                <w:rFonts w:eastAsia="Calibri"/>
                <w:lang w:eastAsia="ru-RU"/>
              </w:rPr>
              <w:t>2.</w:t>
            </w:r>
            <w:r>
              <w:rPr>
                <w:rFonts w:eastAsia="Calibri"/>
              </w:rPr>
              <w:t xml:space="preserve"> Дом, в котором я живу.(1кл.) Поступок или проступок? (3кл.)</w:t>
            </w:r>
          </w:p>
          <w:p w:rsidR="00F90E1A" w:rsidRDefault="00F90E1A">
            <w:pPr>
              <w:pStyle w:val="af2"/>
              <w:spacing w:line="276" w:lineRule="auto"/>
            </w:pPr>
            <w:r>
              <w:rPr>
                <w:rFonts w:eastAsia="Calibri"/>
              </w:rPr>
              <w:t>3.</w:t>
            </w:r>
            <w:r>
              <w:rPr>
                <w:rFonts w:eastAsia="Calibri"/>
                <w:bCs/>
              </w:rPr>
              <w:t xml:space="preserve"> Школьное самоуправление(5кл.)</w:t>
            </w:r>
          </w:p>
          <w:p w:rsidR="00F90E1A" w:rsidRDefault="00F90E1A">
            <w:pPr>
              <w:pStyle w:val="af2"/>
              <w:spacing w:line="276" w:lineRule="auto"/>
            </w:pPr>
            <w:r>
              <w:rPr>
                <w:rFonts w:eastAsia="Calibri"/>
                <w:bCs/>
              </w:rPr>
              <w:t>4.</w:t>
            </w:r>
            <w:r>
              <w:rPr>
                <w:rFonts w:eastAsia="Calibri"/>
              </w:rPr>
              <w:t xml:space="preserve"> Законы на страже (6кл.)</w:t>
            </w:r>
          </w:p>
          <w:p w:rsidR="00F90E1A" w:rsidRDefault="00F90E1A">
            <w:pPr>
              <w:pStyle w:val="af2"/>
            </w:pPr>
            <w:r>
              <w:rPr>
                <w:rFonts w:eastAsia="Calibri"/>
              </w:rPr>
              <w:t>5.Экстремизм–угроза обществу (7кл.)</w:t>
            </w:r>
          </w:p>
          <w:p w:rsidR="00F90E1A" w:rsidRDefault="00F90E1A">
            <w:pPr>
              <w:pStyle w:val="af2"/>
            </w:pPr>
            <w:r>
              <w:rPr>
                <w:rFonts w:eastAsia="Calibri"/>
              </w:rPr>
              <w:t xml:space="preserve">6. Права в международных </w:t>
            </w:r>
            <w:r>
              <w:rPr>
                <w:rFonts w:eastAsia="Calibri"/>
              </w:rPr>
              <w:br/>
              <w:t>и российских законодательных  актах в области защиты прав человека (8кл.)</w:t>
            </w:r>
          </w:p>
        </w:tc>
        <w:tc>
          <w:tcPr>
            <w:tcW w:w="16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0E1A" w:rsidRDefault="00F90E1A">
            <w:pPr>
              <w:pStyle w:val="af2"/>
              <w:spacing w:line="276" w:lineRule="auto"/>
            </w:pPr>
            <w:r>
              <w:t>В течение месяца</w:t>
            </w:r>
          </w:p>
        </w:tc>
        <w:tc>
          <w:tcPr>
            <w:tcW w:w="19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0E1A" w:rsidRDefault="00F90E1A">
            <w:pPr>
              <w:pStyle w:val="af2"/>
              <w:spacing w:line="276" w:lineRule="auto"/>
            </w:pPr>
            <w:r>
              <w:rPr>
                <w:sz w:val="22"/>
                <w:szCs w:val="22"/>
              </w:rPr>
              <w:t>. Пироженко Н.С</w:t>
            </w:r>
          </w:p>
          <w:p w:rsidR="00F90E1A" w:rsidRDefault="00F90E1A">
            <w:pPr>
              <w:pStyle w:val="af2"/>
              <w:spacing w:line="276" w:lineRule="auto"/>
            </w:pPr>
          </w:p>
          <w:p w:rsidR="00F90E1A" w:rsidRDefault="00F90E1A">
            <w:pPr>
              <w:pStyle w:val="af2"/>
              <w:spacing w:line="276" w:lineRule="auto"/>
            </w:pPr>
            <w:proofErr w:type="spellStart"/>
            <w:r>
              <w:rPr>
                <w:sz w:val="22"/>
                <w:szCs w:val="22"/>
              </w:rPr>
              <w:t>Шумская</w:t>
            </w:r>
            <w:proofErr w:type="spellEnd"/>
            <w:r>
              <w:rPr>
                <w:sz w:val="22"/>
                <w:szCs w:val="22"/>
              </w:rPr>
              <w:t xml:space="preserve"> Т.А.</w:t>
            </w:r>
          </w:p>
          <w:p w:rsidR="00F90E1A" w:rsidRDefault="00F90E1A">
            <w:pPr>
              <w:pStyle w:val="af2"/>
              <w:spacing w:line="276" w:lineRule="auto"/>
            </w:pPr>
          </w:p>
          <w:p w:rsidR="00F90E1A" w:rsidRDefault="00F90E1A">
            <w:pPr>
              <w:pStyle w:val="af2"/>
              <w:spacing w:line="276" w:lineRule="auto"/>
            </w:pPr>
            <w:r>
              <w:t>Тимошенко А.А.</w:t>
            </w:r>
          </w:p>
          <w:p w:rsidR="00F90E1A" w:rsidRDefault="00F90E1A">
            <w:pPr>
              <w:pStyle w:val="af2"/>
              <w:spacing w:line="276" w:lineRule="auto"/>
            </w:pPr>
            <w:proofErr w:type="spellStart"/>
            <w:r>
              <w:t>Чирская</w:t>
            </w:r>
            <w:proofErr w:type="spellEnd"/>
            <w:r>
              <w:t xml:space="preserve"> М.В.</w:t>
            </w:r>
          </w:p>
          <w:p w:rsidR="00F90E1A" w:rsidRDefault="00F90E1A">
            <w:pPr>
              <w:pStyle w:val="af2"/>
              <w:spacing w:line="276" w:lineRule="auto"/>
            </w:pPr>
            <w:r>
              <w:t>Афанасьева В.Л.</w:t>
            </w:r>
          </w:p>
          <w:p w:rsidR="00F90E1A" w:rsidRDefault="00F90E1A">
            <w:pPr>
              <w:pStyle w:val="af2"/>
              <w:spacing w:line="276" w:lineRule="auto"/>
            </w:pPr>
          </w:p>
          <w:p w:rsidR="00F90E1A" w:rsidRDefault="00F90E1A">
            <w:pPr>
              <w:pStyle w:val="af2"/>
              <w:spacing w:line="276" w:lineRule="auto"/>
            </w:pPr>
            <w:r>
              <w:rPr>
                <w:sz w:val="22"/>
                <w:szCs w:val="22"/>
              </w:rPr>
              <w:t>Золотых Л.Г.</w:t>
            </w:r>
          </w:p>
          <w:p w:rsidR="00F90E1A" w:rsidRDefault="00F90E1A">
            <w:pPr>
              <w:pStyle w:val="af2"/>
              <w:spacing w:line="276" w:lineRule="auto"/>
            </w:pPr>
            <w:r>
              <w:rPr>
                <w:sz w:val="22"/>
                <w:szCs w:val="22"/>
              </w:rPr>
              <w:t>Афанасьева В.Л.</w:t>
            </w:r>
          </w:p>
        </w:tc>
      </w:tr>
      <w:tr w:rsidR="00F90E1A" w:rsidTr="00F90E1A">
        <w:tc>
          <w:tcPr>
            <w:tcW w:w="29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0E1A" w:rsidRDefault="00F90E1A">
            <w:pPr>
              <w:pStyle w:val="af2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Общекультурное </w:t>
            </w:r>
            <w:r>
              <w:rPr>
                <w:sz w:val="22"/>
                <w:szCs w:val="22"/>
              </w:rPr>
              <w:lastRenderedPageBreak/>
              <w:t>направление</w:t>
            </w:r>
          </w:p>
        </w:tc>
        <w:tc>
          <w:tcPr>
            <w:tcW w:w="41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0E1A" w:rsidRDefault="00F90E1A">
            <w:pPr>
              <w:pStyle w:val="af2"/>
              <w:spacing w:line="276" w:lineRule="auto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lastRenderedPageBreak/>
              <w:t>Всемирный день театра</w:t>
            </w:r>
          </w:p>
        </w:tc>
        <w:tc>
          <w:tcPr>
            <w:tcW w:w="16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0E1A" w:rsidRDefault="00F90E1A">
            <w:pPr>
              <w:pStyle w:val="af2"/>
              <w:spacing w:line="276" w:lineRule="auto"/>
            </w:pPr>
            <w:r>
              <w:t>27.03</w:t>
            </w:r>
          </w:p>
        </w:tc>
        <w:tc>
          <w:tcPr>
            <w:tcW w:w="19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0E1A" w:rsidRDefault="00F90E1A">
            <w:pPr>
              <w:pStyle w:val="af2"/>
              <w:spacing w:line="276" w:lineRule="auto"/>
            </w:pPr>
            <w:proofErr w:type="spellStart"/>
            <w:r>
              <w:t>Чирская</w:t>
            </w:r>
            <w:proofErr w:type="spellEnd"/>
            <w:r>
              <w:t xml:space="preserve"> М.В.</w:t>
            </w:r>
          </w:p>
          <w:p w:rsidR="00F90E1A" w:rsidRDefault="00F90E1A">
            <w:pPr>
              <w:pStyle w:val="af2"/>
              <w:spacing w:line="276" w:lineRule="auto"/>
              <w:rPr>
                <w:sz w:val="22"/>
                <w:szCs w:val="22"/>
              </w:rPr>
            </w:pPr>
          </w:p>
        </w:tc>
      </w:tr>
      <w:tr w:rsidR="00F90E1A" w:rsidTr="00F90E1A">
        <w:tc>
          <w:tcPr>
            <w:tcW w:w="29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0E1A" w:rsidRDefault="00F90E1A">
            <w:pPr>
              <w:pStyle w:val="af2"/>
              <w:spacing w:line="276" w:lineRule="auto"/>
            </w:pPr>
            <w:r>
              <w:rPr>
                <w:sz w:val="22"/>
                <w:szCs w:val="22"/>
              </w:rPr>
              <w:lastRenderedPageBreak/>
              <w:t>Общекультурное направление</w:t>
            </w:r>
          </w:p>
        </w:tc>
        <w:tc>
          <w:tcPr>
            <w:tcW w:w="41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0E1A" w:rsidRDefault="00F90E1A">
            <w:pPr>
              <w:pStyle w:val="af2"/>
              <w:spacing w:line="276" w:lineRule="auto"/>
            </w:pPr>
            <w:r>
              <w:t>Районный конкурс  «Живая классика»</w:t>
            </w:r>
          </w:p>
          <w:p w:rsidR="00F90E1A" w:rsidRDefault="00F90E1A">
            <w:pPr>
              <w:pStyle w:val="af2"/>
              <w:spacing w:line="276" w:lineRule="auto"/>
            </w:pPr>
          </w:p>
          <w:p w:rsidR="00F90E1A" w:rsidRDefault="00F90E1A">
            <w:pPr>
              <w:pStyle w:val="af2"/>
              <w:spacing w:line="276" w:lineRule="auto"/>
            </w:pPr>
            <w:r>
              <w:t xml:space="preserve">155 лет со дня рождения писателя </w:t>
            </w:r>
            <w:proofErr w:type="spellStart"/>
            <w:r>
              <w:t>М.Горького</w:t>
            </w:r>
            <w:proofErr w:type="spellEnd"/>
          </w:p>
        </w:tc>
        <w:tc>
          <w:tcPr>
            <w:tcW w:w="16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0E1A" w:rsidRDefault="00F90E1A">
            <w:pPr>
              <w:pStyle w:val="af2"/>
              <w:spacing w:line="276" w:lineRule="auto"/>
            </w:pPr>
            <w:r>
              <w:t>Согласно районного плана</w:t>
            </w:r>
          </w:p>
          <w:p w:rsidR="00F90E1A" w:rsidRDefault="00F90E1A">
            <w:pPr>
              <w:pStyle w:val="af2"/>
              <w:spacing w:line="276" w:lineRule="auto"/>
            </w:pPr>
            <w:r>
              <w:t>28.03</w:t>
            </w:r>
          </w:p>
        </w:tc>
        <w:tc>
          <w:tcPr>
            <w:tcW w:w="19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0E1A" w:rsidRDefault="00F90E1A">
            <w:pPr>
              <w:pStyle w:val="af2"/>
              <w:spacing w:line="276" w:lineRule="auto"/>
            </w:pPr>
            <w:proofErr w:type="spellStart"/>
            <w:r>
              <w:t>Стецурина</w:t>
            </w:r>
            <w:proofErr w:type="spellEnd"/>
            <w:r>
              <w:t xml:space="preserve"> А.В.</w:t>
            </w:r>
          </w:p>
        </w:tc>
      </w:tr>
    </w:tbl>
    <w:p w:rsidR="00F90E1A" w:rsidRDefault="00F90E1A" w:rsidP="00F90E1A">
      <w:pPr>
        <w:pStyle w:val="af2"/>
        <w:spacing w:line="276" w:lineRule="auto"/>
      </w:pPr>
    </w:p>
    <w:p w:rsidR="00F90E1A" w:rsidRDefault="00F90E1A" w:rsidP="00F90E1A">
      <w:pPr>
        <w:pStyle w:val="af2"/>
        <w:spacing w:line="276" w:lineRule="auto"/>
      </w:pPr>
    </w:p>
    <w:p w:rsidR="00F90E1A" w:rsidRDefault="00F90E1A" w:rsidP="00F90E1A">
      <w:pPr>
        <w:pStyle w:val="af2"/>
        <w:spacing w:line="276" w:lineRule="auto"/>
      </w:pPr>
      <w:r>
        <w:rPr>
          <w:b/>
          <w:sz w:val="22"/>
          <w:szCs w:val="22"/>
        </w:rPr>
        <w:t>АПРЕЛЬ</w:t>
      </w:r>
    </w:p>
    <w:tbl>
      <w:tblPr>
        <w:tblW w:w="0" w:type="auto"/>
        <w:tblInd w:w="-156" w:type="dxa"/>
        <w:tblBorders>
          <w:top w:val="single" w:sz="4" w:space="0" w:color="000001"/>
          <w:left w:val="single" w:sz="4" w:space="0" w:color="000001"/>
          <w:bottom w:val="single" w:sz="4" w:space="0" w:color="000001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931"/>
        <w:gridCol w:w="4091"/>
        <w:gridCol w:w="1664"/>
        <w:gridCol w:w="1970"/>
      </w:tblGrid>
      <w:tr w:rsidR="00F90E1A" w:rsidTr="00F90E1A">
        <w:tc>
          <w:tcPr>
            <w:tcW w:w="29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0E1A" w:rsidRDefault="00F90E1A">
            <w:pPr>
              <w:pStyle w:val="af2"/>
              <w:spacing w:line="276" w:lineRule="auto"/>
            </w:pPr>
            <w:r>
              <w:rPr>
                <w:b/>
                <w:sz w:val="22"/>
                <w:szCs w:val="22"/>
              </w:rPr>
              <w:t>Направление воспитательной работы</w:t>
            </w:r>
          </w:p>
        </w:tc>
        <w:tc>
          <w:tcPr>
            <w:tcW w:w="409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0E1A" w:rsidRDefault="00F90E1A">
            <w:pPr>
              <w:pStyle w:val="af2"/>
              <w:spacing w:line="276" w:lineRule="auto"/>
            </w:pPr>
            <w:r>
              <w:rPr>
                <w:b/>
                <w:sz w:val="22"/>
                <w:szCs w:val="22"/>
              </w:rPr>
              <w:t>Название мероприятия</w:t>
            </w:r>
          </w:p>
        </w:tc>
        <w:tc>
          <w:tcPr>
            <w:tcW w:w="16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0E1A" w:rsidRDefault="00F90E1A">
            <w:pPr>
              <w:pStyle w:val="af2"/>
              <w:spacing w:line="276" w:lineRule="auto"/>
            </w:pPr>
            <w:r>
              <w:rPr>
                <w:b/>
                <w:sz w:val="22"/>
                <w:szCs w:val="22"/>
              </w:rPr>
              <w:t>Дата проведения</w:t>
            </w:r>
          </w:p>
        </w:tc>
        <w:tc>
          <w:tcPr>
            <w:tcW w:w="19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0E1A" w:rsidRDefault="00F90E1A">
            <w:pPr>
              <w:pStyle w:val="af2"/>
              <w:spacing w:line="276" w:lineRule="auto"/>
            </w:pPr>
            <w:r>
              <w:rPr>
                <w:b/>
                <w:sz w:val="22"/>
                <w:szCs w:val="22"/>
              </w:rPr>
              <w:t>Ответственный</w:t>
            </w:r>
          </w:p>
        </w:tc>
      </w:tr>
      <w:tr w:rsidR="00F90E1A" w:rsidTr="00F90E1A">
        <w:trPr>
          <w:trHeight w:val="1544"/>
        </w:trPr>
        <w:tc>
          <w:tcPr>
            <w:tcW w:w="2931" w:type="dxa"/>
            <w:tcBorders>
              <w:top w:val="single" w:sz="4" w:space="0" w:color="000001"/>
              <w:left w:val="single" w:sz="4" w:space="0" w:color="000001"/>
              <w:bottom w:val="nil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0E1A" w:rsidRDefault="00F90E1A">
            <w:pPr>
              <w:pStyle w:val="af2"/>
            </w:pPr>
            <w:proofErr w:type="spellStart"/>
            <w:r>
              <w:rPr>
                <w:sz w:val="22"/>
                <w:szCs w:val="22"/>
              </w:rPr>
              <w:t>Общеинтеллектуальное</w:t>
            </w:r>
            <w:proofErr w:type="spellEnd"/>
            <w:r>
              <w:rPr>
                <w:sz w:val="22"/>
                <w:szCs w:val="22"/>
              </w:rPr>
              <w:t xml:space="preserve"> направление</w:t>
            </w:r>
          </w:p>
        </w:tc>
        <w:tc>
          <w:tcPr>
            <w:tcW w:w="4091" w:type="dxa"/>
            <w:tcBorders>
              <w:top w:val="single" w:sz="4" w:space="0" w:color="000001"/>
              <w:left w:val="single" w:sz="4" w:space="0" w:color="000001"/>
              <w:bottom w:val="nil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0E1A" w:rsidRDefault="00F90E1A">
            <w:pPr>
              <w:pStyle w:val="af2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 Неделя естественно-научного цикла</w:t>
            </w:r>
          </w:p>
          <w:p w:rsidR="00F90E1A" w:rsidRDefault="00F90E1A">
            <w:pPr>
              <w:pStyle w:val="af2"/>
              <w:spacing w:line="276" w:lineRule="auto"/>
              <w:rPr>
                <w:sz w:val="22"/>
                <w:szCs w:val="22"/>
              </w:rPr>
            </w:pPr>
          </w:p>
          <w:p w:rsidR="00F90E1A" w:rsidRDefault="00F90E1A">
            <w:pPr>
              <w:pStyle w:val="af2"/>
              <w:spacing w:line="276" w:lineRule="auto"/>
              <w:rPr>
                <w:sz w:val="22"/>
                <w:szCs w:val="22"/>
              </w:rPr>
            </w:pPr>
          </w:p>
          <w:p w:rsidR="00F90E1A" w:rsidRDefault="00F90E1A">
            <w:pPr>
              <w:pStyle w:val="af2"/>
              <w:spacing w:line="276" w:lineRule="auto"/>
            </w:pPr>
            <w:r>
              <w:rPr>
                <w:sz w:val="22"/>
                <w:szCs w:val="22"/>
              </w:rPr>
              <w:t>2.</w:t>
            </w:r>
            <w:r>
              <w:rPr>
                <w:bCs/>
                <w:sz w:val="22"/>
                <w:szCs w:val="22"/>
              </w:rPr>
              <w:t xml:space="preserve"> </w:t>
            </w:r>
            <w:r>
              <w:rPr>
                <w:bCs/>
                <w:sz w:val="22"/>
                <w:szCs w:val="22"/>
                <w:lang w:eastAsia="ru-RU"/>
              </w:rPr>
              <w:t>Всемирный день авиации и космонавтики</w:t>
            </w:r>
          </w:p>
        </w:tc>
        <w:tc>
          <w:tcPr>
            <w:tcW w:w="1664" w:type="dxa"/>
            <w:tcBorders>
              <w:top w:val="single" w:sz="4" w:space="0" w:color="000001"/>
              <w:left w:val="single" w:sz="4" w:space="0" w:color="000001"/>
              <w:bottom w:val="nil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0E1A" w:rsidRDefault="00F90E1A">
            <w:pPr>
              <w:pStyle w:val="af2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10-14.04</w:t>
            </w:r>
          </w:p>
          <w:p w:rsidR="00F90E1A" w:rsidRDefault="00F90E1A">
            <w:pPr>
              <w:pStyle w:val="af2"/>
              <w:spacing w:line="276" w:lineRule="auto"/>
              <w:rPr>
                <w:sz w:val="22"/>
                <w:szCs w:val="22"/>
              </w:rPr>
            </w:pPr>
          </w:p>
          <w:p w:rsidR="00F90E1A" w:rsidRDefault="00F90E1A">
            <w:pPr>
              <w:pStyle w:val="af2"/>
              <w:spacing w:line="276" w:lineRule="auto"/>
              <w:rPr>
                <w:sz w:val="22"/>
                <w:szCs w:val="22"/>
              </w:rPr>
            </w:pPr>
          </w:p>
          <w:p w:rsidR="00F90E1A" w:rsidRDefault="00F90E1A">
            <w:pPr>
              <w:pStyle w:val="af2"/>
              <w:spacing w:line="276" w:lineRule="auto"/>
            </w:pPr>
            <w:r>
              <w:rPr>
                <w:sz w:val="22"/>
                <w:szCs w:val="22"/>
              </w:rPr>
              <w:t>12.04</w:t>
            </w:r>
          </w:p>
        </w:tc>
        <w:tc>
          <w:tcPr>
            <w:tcW w:w="1970" w:type="dxa"/>
            <w:tcBorders>
              <w:top w:val="single" w:sz="4" w:space="0" w:color="000001"/>
              <w:left w:val="single" w:sz="4" w:space="0" w:color="000001"/>
              <w:bottom w:val="nil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0E1A" w:rsidRDefault="00F90E1A">
            <w:pPr>
              <w:pStyle w:val="af2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Афанасьева В.Л.</w:t>
            </w:r>
          </w:p>
          <w:p w:rsidR="00F90E1A" w:rsidRDefault="00F90E1A">
            <w:pPr>
              <w:pStyle w:val="af2"/>
              <w:spacing w:line="276" w:lineRule="auto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Чирская</w:t>
            </w:r>
            <w:proofErr w:type="spellEnd"/>
            <w:r>
              <w:rPr>
                <w:sz w:val="22"/>
                <w:szCs w:val="22"/>
              </w:rPr>
              <w:t xml:space="preserve"> М.В.</w:t>
            </w:r>
          </w:p>
          <w:p w:rsidR="00F90E1A" w:rsidRDefault="00F90E1A">
            <w:pPr>
              <w:pStyle w:val="af2"/>
              <w:spacing w:line="276" w:lineRule="auto"/>
            </w:pPr>
            <w:r>
              <w:rPr>
                <w:sz w:val="22"/>
                <w:szCs w:val="22"/>
              </w:rPr>
              <w:t>Тимошенко А.А.</w:t>
            </w:r>
          </w:p>
          <w:p w:rsidR="00F90E1A" w:rsidRDefault="00F90E1A">
            <w:pPr>
              <w:pStyle w:val="af2"/>
              <w:spacing w:line="276" w:lineRule="auto"/>
            </w:pPr>
            <w:r>
              <w:rPr>
                <w:sz w:val="22"/>
                <w:szCs w:val="22"/>
              </w:rPr>
              <w:t>Афанасьева В.Л.</w:t>
            </w:r>
          </w:p>
        </w:tc>
      </w:tr>
      <w:tr w:rsidR="00F90E1A" w:rsidTr="00F90E1A">
        <w:tc>
          <w:tcPr>
            <w:tcW w:w="29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0E1A" w:rsidRDefault="00F90E1A">
            <w:pPr>
              <w:pStyle w:val="af2"/>
              <w:spacing w:line="276" w:lineRule="auto"/>
            </w:pPr>
            <w:r>
              <w:rPr>
                <w:sz w:val="22"/>
                <w:szCs w:val="22"/>
              </w:rPr>
              <w:t>Работа с родителями</w:t>
            </w:r>
          </w:p>
        </w:tc>
        <w:tc>
          <w:tcPr>
            <w:tcW w:w="409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0E1A" w:rsidRDefault="00F90E1A">
            <w:pPr>
              <w:pStyle w:val="af2"/>
              <w:spacing w:line="276" w:lineRule="auto"/>
            </w:pPr>
            <w:r>
              <w:rPr>
                <w:sz w:val="22"/>
                <w:szCs w:val="22"/>
              </w:rPr>
              <w:t>Практикум «Внешний вид ученика»</w:t>
            </w:r>
          </w:p>
        </w:tc>
        <w:tc>
          <w:tcPr>
            <w:tcW w:w="16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0E1A" w:rsidRDefault="00F90E1A">
            <w:pPr>
              <w:pStyle w:val="af2"/>
              <w:spacing w:line="276" w:lineRule="auto"/>
            </w:pPr>
            <w:r>
              <w:t>В течение месяца</w:t>
            </w:r>
          </w:p>
        </w:tc>
        <w:tc>
          <w:tcPr>
            <w:tcW w:w="19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0E1A" w:rsidRDefault="00F90E1A">
            <w:pPr>
              <w:pStyle w:val="af2"/>
              <w:spacing w:line="276" w:lineRule="auto"/>
            </w:pPr>
            <w:r>
              <w:t>Администрация школы</w:t>
            </w:r>
          </w:p>
          <w:p w:rsidR="00F90E1A" w:rsidRDefault="00F90E1A">
            <w:pPr>
              <w:pStyle w:val="af2"/>
              <w:spacing w:line="276" w:lineRule="auto"/>
            </w:pPr>
            <w:proofErr w:type="spellStart"/>
            <w:r>
              <w:t>Кл.рук</w:t>
            </w:r>
            <w:proofErr w:type="spellEnd"/>
            <w:r>
              <w:t>-ли</w:t>
            </w:r>
          </w:p>
        </w:tc>
      </w:tr>
      <w:tr w:rsidR="00F90E1A" w:rsidTr="00F90E1A">
        <w:trPr>
          <w:trHeight w:val="952"/>
        </w:trPr>
        <w:tc>
          <w:tcPr>
            <w:tcW w:w="29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0E1A" w:rsidRDefault="00F90E1A">
            <w:pPr>
              <w:pStyle w:val="af2"/>
              <w:spacing w:line="276" w:lineRule="auto"/>
            </w:pPr>
            <w:r>
              <w:rPr>
                <w:sz w:val="22"/>
                <w:szCs w:val="22"/>
              </w:rPr>
              <w:t>Спортивно-оздоровительное направление</w:t>
            </w:r>
          </w:p>
        </w:tc>
        <w:tc>
          <w:tcPr>
            <w:tcW w:w="409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0E1A" w:rsidRDefault="00F90E1A">
            <w:pPr>
              <w:pStyle w:val="af2"/>
              <w:spacing w:line="276" w:lineRule="auto"/>
            </w:pPr>
          </w:p>
          <w:p w:rsidR="00F90E1A" w:rsidRDefault="00F90E1A">
            <w:pPr>
              <w:pStyle w:val="af2"/>
              <w:spacing w:line="276" w:lineRule="auto"/>
            </w:pPr>
            <w:r>
              <w:t>1.Районный конкурс «Безопасное колесо»</w:t>
            </w:r>
          </w:p>
        </w:tc>
        <w:tc>
          <w:tcPr>
            <w:tcW w:w="16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0E1A" w:rsidRDefault="00F90E1A">
            <w:pPr>
              <w:pStyle w:val="af2"/>
              <w:spacing w:line="276" w:lineRule="auto"/>
            </w:pPr>
            <w:r>
              <w:t>Согласно районного плана</w:t>
            </w:r>
          </w:p>
        </w:tc>
        <w:tc>
          <w:tcPr>
            <w:tcW w:w="19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0E1A" w:rsidRDefault="00F90E1A">
            <w:pPr>
              <w:pStyle w:val="af2"/>
              <w:spacing w:line="276" w:lineRule="auto"/>
            </w:pPr>
            <w:proofErr w:type="spellStart"/>
            <w:r>
              <w:rPr>
                <w:sz w:val="22"/>
                <w:szCs w:val="22"/>
              </w:rPr>
              <w:t>Палюх</w:t>
            </w:r>
            <w:proofErr w:type="spellEnd"/>
            <w:r>
              <w:rPr>
                <w:sz w:val="22"/>
                <w:szCs w:val="22"/>
              </w:rPr>
              <w:t xml:space="preserve"> Е.И.</w:t>
            </w:r>
          </w:p>
        </w:tc>
      </w:tr>
      <w:tr w:rsidR="00F90E1A" w:rsidTr="00F90E1A">
        <w:trPr>
          <w:trHeight w:val="696"/>
        </w:trPr>
        <w:tc>
          <w:tcPr>
            <w:tcW w:w="29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0E1A" w:rsidRDefault="00F90E1A">
            <w:pPr>
              <w:pStyle w:val="af2"/>
              <w:spacing w:line="276" w:lineRule="auto"/>
              <w:jc w:val="left"/>
            </w:pPr>
            <w:r>
              <w:rPr>
                <w:sz w:val="22"/>
                <w:szCs w:val="22"/>
              </w:rPr>
              <w:t>Общекультурное направление</w:t>
            </w:r>
          </w:p>
        </w:tc>
        <w:tc>
          <w:tcPr>
            <w:tcW w:w="409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0E1A" w:rsidRDefault="00F90E1A">
            <w:pPr>
              <w:pStyle w:val="ae"/>
              <w:spacing w:before="0" w:after="0"/>
              <w:jc w:val="left"/>
            </w:pPr>
            <w:r>
              <w:t>Всемирный День Земли</w:t>
            </w:r>
          </w:p>
        </w:tc>
        <w:tc>
          <w:tcPr>
            <w:tcW w:w="16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0E1A" w:rsidRDefault="00F90E1A">
            <w:pPr>
              <w:pStyle w:val="af2"/>
              <w:spacing w:line="276" w:lineRule="auto"/>
            </w:pPr>
            <w:r>
              <w:t>22.04.</w:t>
            </w:r>
          </w:p>
        </w:tc>
        <w:tc>
          <w:tcPr>
            <w:tcW w:w="19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0E1A" w:rsidRDefault="00F90E1A">
            <w:pPr>
              <w:pStyle w:val="af2"/>
              <w:spacing w:line="276" w:lineRule="auto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Чирская</w:t>
            </w:r>
            <w:proofErr w:type="spellEnd"/>
            <w:r>
              <w:rPr>
                <w:sz w:val="22"/>
                <w:szCs w:val="22"/>
              </w:rPr>
              <w:t xml:space="preserve"> М.В.</w:t>
            </w:r>
          </w:p>
          <w:p w:rsidR="00F90E1A" w:rsidRDefault="00F90E1A">
            <w:pPr>
              <w:pStyle w:val="af2"/>
              <w:spacing w:line="276" w:lineRule="auto"/>
            </w:pPr>
            <w:r>
              <w:rPr>
                <w:sz w:val="22"/>
                <w:szCs w:val="22"/>
              </w:rPr>
              <w:t>Тимошенко А.А.</w:t>
            </w:r>
          </w:p>
          <w:p w:rsidR="00F90E1A" w:rsidRDefault="00F90E1A">
            <w:pPr>
              <w:pStyle w:val="af2"/>
              <w:spacing w:line="276" w:lineRule="auto"/>
            </w:pPr>
            <w:r>
              <w:rPr>
                <w:sz w:val="22"/>
                <w:szCs w:val="22"/>
              </w:rPr>
              <w:t>Афанасьева В.Л.</w:t>
            </w:r>
          </w:p>
        </w:tc>
      </w:tr>
    </w:tbl>
    <w:p w:rsidR="00F90E1A" w:rsidRDefault="00F90E1A" w:rsidP="00F90E1A">
      <w:pPr>
        <w:pStyle w:val="af2"/>
        <w:spacing w:line="276" w:lineRule="auto"/>
      </w:pPr>
    </w:p>
    <w:p w:rsidR="00F90E1A" w:rsidRDefault="00F90E1A" w:rsidP="00F90E1A">
      <w:pPr>
        <w:pStyle w:val="af2"/>
        <w:spacing w:line="276" w:lineRule="auto"/>
      </w:pPr>
      <w:r>
        <w:rPr>
          <w:b/>
          <w:sz w:val="22"/>
          <w:szCs w:val="22"/>
        </w:rPr>
        <w:t>МАЙ</w:t>
      </w:r>
    </w:p>
    <w:tbl>
      <w:tblPr>
        <w:tblW w:w="0" w:type="auto"/>
        <w:tblInd w:w="1" w:type="dxa"/>
        <w:tblBorders>
          <w:top w:val="single" w:sz="4" w:space="0" w:color="000001"/>
          <w:left w:val="single" w:sz="4" w:space="0" w:color="000001"/>
          <w:bottom w:val="single" w:sz="4" w:space="0" w:color="000001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706"/>
        <w:gridCol w:w="4166"/>
        <w:gridCol w:w="1659"/>
        <w:gridCol w:w="1968"/>
      </w:tblGrid>
      <w:tr w:rsidR="00F90E1A" w:rsidTr="00F90E1A">
        <w:tc>
          <w:tcPr>
            <w:tcW w:w="270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0E1A" w:rsidRDefault="00F90E1A">
            <w:pPr>
              <w:pStyle w:val="af2"/>
              <w:spacing w:line="276" w:lineRule="auto"/>
            </w:pPr>
            <w:r>
              <w:rPr>
                <w:b/>
                <w:sz w:val="22"/>
                <w:szCs w:val="22"/>
              </w:rPr>
              <w:t>Направление воспитательной работы</w:t>
            </w:r>
          </w:p>
        </w:tc>
        <w:tc>
          <w:tcPr>
            <w:tcW w:w="41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0E1A" w:rsidRDefault="00F90E1A">
            <w:pPr>
              <w:pStyle w:val="af2"/>
              <w:spacing w:line="276" w:lineRule="auto"/>
            </w:pPr>
            <w:r>
              <w:rPr>
                <w:b/>
                <w:sz w:val="22"/>
                <w:szCs w:val="22"/>
              </w:rPr>
              <w:t>Название мероприятия</w:t>
            </w:r>
          </w:p>
        </w:tc>
        <w:tc>
          <w:tcPr>
            <w:tcW w:w="16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0E1A" w:rsidRDefault="00F90E1A">
            <w:pPr>
              <w:pStyle w:val="af2"/>
              <w:spacing w:line="276" w:lineRule="auto"/>
            </w:pPr>
            <w:r>
              <w:rPr>
                <w:b/>
                <w:sz w:val="22"/>
                <w:szCs w:val="22"/>
              </w:rPr>
              <w:t>Дата  проведения</w:t>
            </w:r>
          </w:p>
        </w:tc>
        <w:tc>
          <w:tcPr>
            <w:tcW w:w="19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0E1A" w:rsidRDefault="00F90E1A">
            <w:pPr>
              <w:pStyle w:val="af2"/>
              <w:spacing w:line="276" w:lineRule="auto"/>
            </w:pPr>
            <w:r>
              <w:rPr>
                <w:b/>
                <w:sz w:val="22"/>
                <w:szCs w:val="22"/>
              </w:rPr>
              <w:t>Ответственный</w:t>
            </w:r>
          </w:p>
        </w:tc>
      </w:tr>
      <w:tr w:rsidR="00F90E1A" w:rsidTr="00F90E1A">
        <w:trPr>
          <w:trHeight w:val="1544"/>
        </w:trPr>
        <w:tc>
          <w:tcPr>
            <w:tcW w:w="2706" w:type="dxa"/>
            <w:tcBorders>
              <w:top w:val="single" w:sz="4" w:space="0" w:color="000001"/>
              <w:left w:val="single" w:sz="4" w:space="0" w:color="000001"/>
              <w:bottom w:val="nil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0E1A" w:rsidRDefault="00F90E1A">
            <w:pPr>
              <w:pStyle w:val="af2"/>
            </w:pPr>
            <w:r>
              <w:rPr>
                <w:sz w:val="22"/>
                <w:szCs w:val="22"/>
              </w:rPr>
              <w:t>Духовно-нравственное направление</w:t>
            </w:r>
          </w:p>
        </w:tc>
        <w:tc>
          <w:tcPr>
            <w:tcW w:w="4166" w:type="dxa"/>
            <w:tcBorders>
              <w:top w:val="single" w:sz="4" w:space="0" w:color="000001"/>
              <w:left w:val="single" w:sz="4" w:space="0" w:color="000001"/>
              <w:bottom w:val="nil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0E1A" w:rsidRDefault="00F90E1A">
            <w:pPr>
              <w:pStyle w:val="af2"/>
              <w:spacing w:line="276" w:lineRule="auto"/>
            </w:pPr>
            <w:r>
              <w:rPr>
                <w:sz w:val="22"/>
                <w:szCs w:val="22"/>
              </w:rPr>
              <w:t>1. Дни  Памяти, посвященные  Дню Победы.</w:t>
            </w:r>
          </w:p>
          <w:p w:rsidR="00F90E1A" w:rsidRDefault="00F90E1A">
            <w:pPr>
              <w:pStyle w:val="af2"/>
              <w:spacing w:line="276" w:lineRule="auto"/>
            </w:pPr>
            <w:r>
              <w:rPr>
                <w:sz w:val="22"/>
                <w:szCs w:val="22"/>
              </w:rPr>
              <w:t>2. Участие в митинге, посвящённом Дню Победы.</w:t>
            </w:r>
          </w:p>
          <w:p w:rsidR="00F90E1A" w:rsidRDefault="00F90E1A">
            <w:pPr>
              <w:pStyle w:val="af2"/>
              <w:spacing w:line="276" w:lineRule="auto"/>
            </w:pPr>
            <w:r>
              <w:t>3. «Последний звонок»</w:t>
            </w:r>
          </w:p>
        </w:tc>
        <w:tc>
          <w:tcPr>
            <w:tcW w:w="1659" w:type="dxa"/>
            <w:tcBorders>
              <w:top w:val="single" w:sz="4" w:space="0" w:color="000001"/>
              <w:left w:val="single" w:sz="4" w:space="0" w:color="000001"/>
              <w:bottom w:val="nil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0E1A" w:rsidRDefault="00F90E1A">
            <w:pPr>
              <w:pStyle w:val="af2"/>
              <w:spacing w:line="276" w:lineRule="auto"/>
            </w:pPr>
            <w:r>
              <w:rPr>
                <w:sz w:val="22"/>
                <w:szCs w:val="22"/>
              </w:rPr>
              <w:t>03.05-05.05</w:t>
            </w:r>
          </w:p>
          <w:p w:rsidR="00F90E1A" w:rsidRDefault="00F90E1A">
            <w:pPr>
              <w:pStyle w:val="af2"/>
              <w:spacing w:line="276" w:lineRule="auto"/>
            </w:pPr>
          </w:p>
          <w:p w:rsidR="00F90E1A" w:rsidRDefault="00F90E1A">
            <w:pPr>
              <w:pStyle w:val="af2"/>
              <w:spacing w:line="276" w:lineRule="auto"/>
            </w:pPr>
            <w:r>
              <w:rPr>
                <w:sz w:val="22"/>
                <w:szCs w:val="22"/>
              </w:rPr>
              <w:t>09.05</w:t>
            </w:r>
          </w:p>
          <w:p w:rsidR="00F90E1A" w:rsidRDefault="00F90E1A">
            <w:pPr>
              <w:pStyle w:val="af2"/>
            </w:pPr>
          </w:p>
          <w:p w:rsidR="00F90E1A" w:rsidRDefault="00F90E1A">
            <w:pPr>
              <w:pStyle w:val="af2"/>
            </w:pPr>
            <w:r>
              <w:t>25.05</w:t>
            </w:r>
          </w:p>
        </w:tc>
        <w:tc>
          <w:tcPr>
            <w:tcW w:w="1968" w:type="dxa"/>
            <w:tcBorders>
              <w:top w:val="single" w:sz="4" w:space="0" w:color="000001"/>
              <w:left w:val="single" w:sz="4" w:space="0" w:color="000001"/>
              <w:bottom w:val="nil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0E1A" w:rsidRDefault="00F90E1A">
            <w:pPr>
              <w:pStyle w:val="af2"/>
            </w:pPr>
            <w:r>
              <w:rPr>
                <w:sz w:val="22"/>
                <w:szCs w:val="22"/>
              </w:rPr>
              <w:t>Золотых Л.Г.</w:t>
            </w:r>
          </w:p>
          <w:p w:rsidR="00F90E1A" w:rsidRDefault="00F90E1A">
            <w:pPr>
              <w:pStyle w:val="af2"/>
            </w:pPr>
            <w:r>
              <w:rPr>
                <w:sz w:val="22"/>
                <w:szCs w:val="22"/>
              </w:rPr>
              <w:t>Пироженко Н.С.</w:t>
            </w:r>
          </w:p>
          <w:p w:rsidR="00F90E1A" w:rsidRDefault="00F90E1A">
            <w:pPr>
              <w:pStyle w:val="af2"/>
            </w:pPr>
          </w:p>
          <w:p w:rsidR="00F90E1A" w:rsidRDefault="00F90E1A">
            <w:pPr>
              <w:pStyle w:val="af2"/>
            </w:pPr>
          </w:p>
          <w:p w:rsidR="00F90E1A" w:rsidRDefault="00F90E1A">
            <w:pPr>
              <w:pStyle w:val="af2"/>
            </w:pPr>
            <w:proofErr w:type="spellStart"/>
            <w:r>
              <w:t>Чирская</w:t>
            </w:r>
            <w:proofErr w:type="spellEnd"/>
            <w:r>
              <w:t xml:space="preserve"> М.В.</w:t>
            </w:r>
          </w:p>
          <w:p w:rsidR="00F90E1A" w:rsidRDefault="00F90E1A">
            <w:pPr>
              <w:pStyle w:val="af2"/>
            </w:pPr>
            <w:r>
              <w:rPr>
                <w:sz w:val="22"/>
                <w:szCs w:val="22"/>
              </w:rPr>
              <w:t>Пироженко Н.С.</w:t>
            </w:r>
          </w:p>
        </w:tc>
      </w:tr>
      <w:tr w:rsidR="00F90E1A" w:rsidTr="00F90E1A">
        <w:trPr>
          <w:trHeight w:val="945"/>
        </w:trPr>
        <w:tc>
          <w:tcPr>
            <w:tcW w:w="2706" w:type="dxa"/>
            <w:tcBorders>
              <w:top w:val="single" w:sz="4" w:space="0" w:color="000001"/>
              <w:left w:val="single" w:sz="4" w:space="0" w:color="000001"/>
              <w:bottom w:val="nil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0E1A" w:rsidRDefault="00F90E1A">
            <w:pPr>
              <w:pStyle w:val="af2"/>
              <w:spacing w:line="276" w:lineRule="auto"/>
            </w:pPr>
            <w:r>
              <w:rPr>
                <w:sz w:val="22"/>
                <w:szCs w:val="22"/>
              </w:rPr>
              <w:t>Работа с родителями</w:t>
            </w:r>
          </w:p>
        </w:tc>
        <w:tc>
          <w:tcPr>
            <w:tcW w:w="4166" w:type="dxa"/>
            <w:tcBorders>
              <w:top w:val="single" w:sz="4" w:space="0" w:color="000001"/>
              <w:left w:val="single" w:sz="4" w:space="0" w:color="000001"/>
              <w:bottom w:val="nil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0E1A" w:rsidRDefault="00F90E1A">
            <w:pPr>
              <w:pStyle w:val="af2"/>
            </w:pPr>
            <w:r>
              <w:rPr>
                <w:rFonts w:eastAsia="Calibri"/>
              </w:rPr>
              <w:t>Родительское собрание «Как оздоровить ребенка»</w:t>
            </w:r>
          </w:p>
        </w:tc>
        <w:tc>
          <w:tcPr>
            <w:tcW w:w="1659" w:type="dxa"/>
            <w:tcBorders>
              <w:top w:val="single" w:sz="4" w:space="0" w:color="000001"/>
              <w:left w:val="single" w:sz="4" w:space="0" w:color="000001"/>
              <w:bottom w:val="nil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0E1A" w:rsidRDefault="00F90E1A">
            <w:pPr>
              <w:pStyle w:val="af2"/>
              <w:spacing w:line="276" w:lineRule="auto"/>
            </w:pPr>
            <w:r>
              <w:t>19.05</w:t>
            </w:r>
          </w:p>
        </w:tc>
        <w:tc>
          <w:tcPr>
            <w:tcW w:w="1968" w:type="dxa"/>
            <w:tcBorders>
              <w:top w:val="single" w:sz="4" w:space="0" w:color="000001"/>
              <w:left w:val="single" w:sz="4" w:space="0" w:color="000001"/>
              <w:bottom w:val="nil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0E1A" w:rsidRDefault="00F90E1A">
            <w:pPr>
              <w:pStyle w:val="af2"/>
              <w:spacing w:line="276" w:lineRule="auto"/>
            </w:pPr>
            <w:r>
              <w:t>Администрация школы</w:t>
            </w:r>
          </w:p>
          <w:p w:rsidR="00F90E1A" w:rsidRDefault="00F90E1A">
            <w:pPr>
              <w:pStyle w:val="af2"/>
              <w:spacing w:line="276" w:lineRule="auto"/>
            </w:pPr>
            <w:proofErr w:type="spellStart"/>
            <w:r>
              <w:t>Кл.рук</w:t>
            </w:r>
            <w:proofErr w:type="spellEnd"/>
            <w:r>
              <w:t>-ли</w:t>
            </w:r>
          </w:p>
        </w:tc>
      </w:tr>
      <w:tr w:rsidR="00F90E1A" w:rsidTr="00F90E1A">
        <w:tc>
          <w:tcPr>
            <w:tcW w:w="270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0E1A" w:rsidRDefault="00F90E1A">
            <w:pPr>
              <w:pStyle w:val="af2"/>
              <w:spacing w:line="276" w:lineRule="auto"/>
            </w:pPr>
            <w:r>
              <w:rPr>
                <w:sz w:val="22"/>
                <w:szCs w:val="22"/>
              </w:rPr>
              <w:t>Социальное направление</w:t>
            </w:r>
          </w:p>
        </w:tc>
        <w:tc>
          <w:tcPr>
            <w:tcW w:w="41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0E1A" w:rsidRDefault="00F90E1A">
            <w:pPr>
              <w:pStyle w:val="af2"/>
              <w:spacing w:line="276" w:lineRule="auto"/>
            </w:pPr>
            <w:r>
              <w:rPr>
                <w:sz w:val="22"/>
                <w:szCs w:val="22"/>
              </w:rPr>
              <w:t>1.Уборка школьной территории.</w:t>
            </w:r>
          </w:p>
          <w:p w:rsidR="00F90E1A" w:rsidRDefault="00F90E1A">
            <w:pPr>
              <w:pStyle w:val="af2"/>
              <w:spacing w:line="276" w:lineRule="auto"/>
            </w:pPr>
            <w:r>
              <w:rPr>
                <w:sz w:val="22"/>
                <w:szCs w:val="22"/>
              </w:rPr>
              <w:t>2.Походы по родному краю, с целью изучения природы и состояния окружающей среды</w:t>
            </w:r>
            <w:r>
              <w:rPr>
                <w:sz w:val="22"/>
                <w:szCs w:val="22"/>
                <w:lang w:eastAsia="ru-RU"/>
              </w:rPr>
              <w:t>.</w:t>
            </w:r>
          </w:p>
        </w:tc>
        <w:tc>
          <w:tcPr>
            <w:tcW w:w="16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0E1A" w:rsidRDefault="00F90E1A">
            <w:pPr>
              <w:pStyle w:val="af2"/>
              <w:spacing w:line="276" w:lineRule="auto"/>
            </w:pPr>
            <w:r>
              <w:rPr>
                <w:sz w:val="22"/>
                <w:szCs w:val="22"/>
              </w:rPr>
              <w:t>В течение месяца</w:t>
            </w:r>
          </w:p>
          <w:p w:rsidR="00F90E1A" w:rsidRDefault="00F90E1A">
            <w:pPr>
              <w:pStyle w:val="af2"/>
              <w:spacing w:line="276" w:lineRule="auto"/>
            </w:pPr>
          </w:p>
          <w:p w:rsidR="00F90E1A" w:rsidRDefault="00F90E1A">
            <w:pPr>
              <w:pStyle w:val="af2"/>
              <w:spacing w:line="276" w:lineRule="auto"/>
            </w:pPr>
          </w:p>
        </w:tc>
        <w:tc>
          <w:tcPr>
            <w:tcW w:w="19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0E1A" w:rsidRDefault="00F90E1A">
            <w:pPr>
              <w:pStyle w:val="af2"/>
              <w:spacing w:line="276" w:lineRule="auto"/>
            </w:pPr>
            <w:r>
              <w:rPr>
                <w:sz w:val="22"/>
                <w:szCs w:val="22"/>
              </w:rPr>
              <w:t>Кл. рук-ли</w:t>
            </w:r>
          </w:p>
        </w:tc>
      </w:tr>
      <w:tr w:rsidR="00F90E1A" w:rsidTr="00F90E1A">
        <w:trPr>
          <w:trHeight w:val="3044"/>
        </w:trPr>
        <w:tc>
          <w:tcPr>
            <w:tcW w:w="270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0E1A" w:rsidRDefault="00F90E1A">
            <w:pPr>
              <w:pStyle w:val="af2"/>
              <w:spacing w:line="276" w:lineRule="auto"/>
            </w:pPr>
            <w:r>
              <w:rPr>
                <w:sz w:val="22"/>
                <w:szCs w:val="22"/>
              </w:rPr>
              <w:lastRenderedPageBreak/>
              <w:t>Правовое воспитание</w:t>
            </w:r>
          </w:p>
        </w:tc>
        <w:tc>
          <w:tcPr>
            <w:tcW w:w="41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0E1A" w:rsidRDefault="00F90E1A">
            <w:pPr>
              <w:pStyle w:val="af2"/>
            </w:pPr>
            <w:r>
              <w:rPr>
                <w:rFonts w:eastAsia="Calibri"/>
              </w:rPr>
              <w:t>1.Главные ценности моей жизни 1кл</w:t>
            </w:r>
          </w:p>
          <w:p w:rsidR="00F90E1A" w:rsidRDefault="00F90E1A">
            <w:pPr>
              <w:pStyle w:val="af2"/>
              <w:spacing w:line="276" w:lineRule="auto"/>
            </w:pPr>
            <w:r>
              <w:rPr>
                <w:rFonts w:eastAsia="Calibri"/>
              </w:rPr>
              <w:t>2.Кто и что меня защищает 2кл</w:t>
            </w:r>
          </w:p>
          <w:p w:rsidR="00F90E1A" w:rsidRDefault="00F90E1A">
            <w:pPr>
              <w:pStyle w:val="af2"/>
              <w:spacing w:line="276" w:lineRule="auto"/>
            </w:pPr>
            <w:r>
              <w:rPr>
                <w:rFonts w:eastAsia="Calibri"/>
              </w:rPr>
              <w:t>3.Праздники в России, связанные с защитой прав ребенка (3кл)</w:t>
            </w:r>
          </w:p>
          <w:p w:rsidR="00F90E1A" w:rsidRDefault="00F90E1A">
            <w:pPr>
              <w:pStyle w:val="af2"/>
              <w:spacing w:line="276" w:lineRule="auto"/>
            </w:pPr>
            <w:r>
              <w:rPr>
                <w:rFonts w:eastAsia="Calibri"/>
              </w:rPr>
              <w:t>4.«Мои права – Моя ответственность»(4кл.)</w:t>
            </w:r>
          </w:p>
          <w:p w:rsidR="00F90E1A" w:rsidRDefault="00F90E1A">
            <w:pPr>
              <w:pStyle w:val="af2"/>
              <w:spacing w:line="276" w:lineRule="auto"/>
            </w:pPr>
            <w:r>
              <w:rPr>
                <w:rFonts w:eastAsia="Calibri"/>
              </w:rPr>
              <w:t>5. Право и здоровье  (5кл)</w:t>
            </w:r>
          </w:p>
          <w:p w:rsidR="00F90E1A" w:rsidRDefault="00F90E1A">
            <w:pPr>
              <w:pStyle w:val="af2"/>
              <w:spacing w:line="276" w:lineRule="auto"/>
            </w:pPr>
            <w:r>
              <w:rPr>
                <w:rFonts w:eastAsia="Calibri"/>
              </w:rPr>
              <w:t>6.</w:t>
            </w:r>
            <w:r>
              <w:rPr>
                <w:rFonts w:eastAsia="Calibri"/>
                <w:bCs/>
              </w:rPr>
              <w:t xml:space="preserve"> Как не стать жертвой преступления (6,7кл)</w:t>
            </w:r>
          </w:p>
          <w:p w:rsidR="00F90E1A" w:rsidRDefault="00F90E1A">
            <w:pPr>
              <w:pStyle w:val="af2"/>
              <w:spacing w:line="276" w:lineRule="auto"/>
            </w:pPr>
            <w:r>
              <w:rPr>
                <w:rFonts w:eastAsia="Calibri"/>
              </w:rPr>
              <w:t xml:space="preserve">7.Безопасность детей в интернете 8 </w:t>
            </w:r>
            <w:proofErr w:type="spellStart"/>
            <w:r>
              <w:rPr>
                <w:rFonts w:eastAsia="Calibri"/>
              </w:rPr>
              <w:t>кл</w:t>
            </w:r>
            <w:proofErr w:type="spellEnd"/>
          </w:p>
        </w:tc>
        <w:tc>
          <w:tcPr>
            <w:tcW w:w="16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0E1A" w:rsidRDefault="00F90E1A">
            <w:pPr>
              <w:pStyle w:val="af2"/>
              <w:spacing w:line="276" w:lineRule="auto"/>
            </w:pPr>
            <w:r>
              <w:rPr>
                <w:sz w:val="22"/>
                <w:szCs w:val="22"/>
              </w:rPr>
              <w:t>В течение месяца</w:t>
            </w:r>
          </w:p>
        </w:tc>
        <w:tc>
          <w:tcPr>
            <w:tcW w:w="19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0E1A" w:rsidRDefault="00F90E1A">
            <w:pPr>
              <w:pStyle w:val="af2"/>
              <w:spacing w:line="276" w:lineRule="auto"/>
            </w:pPr>
            <w:r>
              <w:t xml:space="preserve">Пироженко Н.С. </w:t>
            </w:r>
            <w:proofErr w:type="spellStart"/>
            <w:r>
              <w:t>Шумская</w:t>
            </w:r>
            <w:proofErr w:type="spellEnd"/>
            <w:r>
              <w:t xml:space="preserve"> Т.А.</w:t>
            </w:r>
          </w:p>
          <w:p w:rsidR="00F90E1A" w:rsidRDefault="00F90E1A">
            <w:pPr>
              <w:pStyle w:val="af2"/>
              <w:spacing w:line="276" w:lineRule="auto"/>
            </w:pPr>
          </w:p>
          <w:p w:rsidR="00F90E1A" w:rsidRDefault="00F90E1A">
            <w:pPr>
              <w:pStyle w:val="af2"/>
              <w:spacing w:line="276" w:lineRule="auto"/>
            </w:pPr>
          </w:p>
          <w:p w:rsidR="00F90E1A" w:rsidRDefault="00F90E1A">
            <w:pPr>
              <w:pStyle w:val="af2"/>
              <w:spacing w:line="276" w:lineRule="auto"/>
            </w:pPr>
          </w:p>
          <w:p w:rsidR="00F90E1A" w:rsidRDefault="00F90E1A">
            <w:pPr>
              <w:pStyle w:val="af2"/>
              <w:spacing w:line="276" w:lineRule="auto"/>
            </w:pPr>
          </w:p>
          <w:p w:rsidR="00F90E1A" w:rsidRDefault="00F90E1A">
            <w:pPr>
              <w:pStyle w:val="af2"/>
              <w:spacing w:line="276" w:lineRule="auto"/>
            </w:pPr>
            <w:r>
              <w:t>Тимошенко А.А.</w:t>
            </w:r>
          </w:p>
          <w:p w:rsidR="00F90E1A" w:rsidRDefault="00F90E1A">
            <w:pPr>
              <w:pStyle w:val="af2"/>
              <w:spacing w:line="276" w:lineRule="auto"/>
            </w:pPr>
            <w:proofErr w:type="spellStart"/>
            <w:r>
              <w:t>Чирская</w:t>
            </w:r>
            <w:proofErr w:type="spellEnd"/>
            <w:r>
              <w:t xml:space="preserve"> М.В.</w:t>
            </w:r>
          </w:p>
          <w:p w:rsidR="00F90E1A" w:rsidRDefault="00F90E1A">
            <w:pPr>
              <w:pStyle w:val="af2"/>
              <w:spacing w:line="276" w:lineRule="auto"/>
            </w:pPr>
            <w:r>
              <w:t>Афанасьева В.Л.</w:t>
            </w:r>
          </w:p>
          <w:p w:rsidR="00F90E1A" w:rsidRDefault="00F90E1A">
            <w:pPr>
              <w:pStyle w:val="af2"/>
              <w:spacing w:line="276" w:lineRule="auto"/>
            </w:pPr>
            <w:r>
              <w:t>Золотых Л.Г.</w:t>
            </w:r>
          </w:p>
        </w:tc>
      </w:tr>
      <w:tr w:rsidR="00F90E1A" w:rsidTr="00F90E1A">
        <w:tc>
          <w:tcPr>
            <w:tcW w:w="270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0E1A" w:rsidRDefault="00F90E1A">
            <w:pPr>
              <w:pStyle w:val="af2"/>
              <w:spacing w:line="276" w:lineRule="auto"/>
            </w:pPr>
            <w:r>
              <w:rPr>
                <w:sz w:val="22"/>
                <w:szCs w:val="22"/>
              </w:rPr>
              <w:t>Спортивно-оздоровительное направление</w:t>
            </w:r>
          </w:p>
        </w:tc>
        <w:tc>
          <w:tcPr>
            <w:tcW w:w="41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0E1A" w:rsidRDefault="00F90E1A">
            <w:pPr>
              <w:pStyle w:val="af2"/>
              <w:spacing w:line="276" w:lineRule="auto"/>
            </w:pPr>
            <w:r>
              <w:rPr>
                <w:sz w:val="22"/>
                <w:szCs w:val="22"/>
              </w:rPr>
              <w:t>Подвижные игры на свежем воздухе</w:t>
            </w:r>
          </w:p>
        </w:tc>
        <w:tc>
          <w:tcPr>
            <w:tcW w:w="16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0E1A" w:rsidRDefault="00F90E1A">
            <w:pPr>
              <w:pStyle w:val="af2"/>
              <w:spacing w:line="276" w:lineRule="auto"/>
            </w:pPr>
            <w:r>
              <w:t>В течение месяца</w:t>
            </w:r>
          </w:p>
        </w:tc>
        <w:tc>
          <w:tcPr>
            <w:tcW w:w="19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0E1A" w:rsidRDefault="00F90E1A">
            <w:pPr>
              <w:pStyle w:val="af2"/>
              <w:spacing w:line="276" w:lineRule="auto"/>
            </w:pPr>
            <w:r>
              <w:rPr>
                <w:sz w:val="22"/>
                <w:szCs w:val="22"/>
              </w:rPr>
              <w:t>Учителя физкультуры</w:t>
            </w:r>
          </w:p>
          <w:p w:rsidR="00F90E1A" w:rsidRDefault="00F90E1A">
            <w:pPr>
              <w:pStyle w:val="af2"/>
              <w:spacing w:line="276" w:lineRule="auto"/>
            </w:pPr>
          </w:p>
        </w:tc>
      </w:tr>
      <w:tr w:rsidR="00F90E1A" w:rsidTr="00F90E1A">
        <w:tc>
          <w:tcPr>
            <w:tcW w:w="270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0E1A" w:rsidRDefault="00F90E1A">
            <w:pPr>
              <w:pStyle w:val="af2"/>
              <w:spacing w:line="276" w:lineRule="auto"/>
            </w:pPr>
            <w:r>
              <w:rPr>
                <w:sz w:val="22"/>
                <w:szCs w:val="22"/>
              </w:rPr>
              <w:t>Общекультурное направление</w:t>
            </w:r>
          </w:p>
        </w:tc>
        <w:tc>
          <w:tcPr>
            <w:tcW w:w="41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0E1A" w:rsidRDefault="00F90E1A">
            <w:pPr>
              <w:pStyle w:val="af2"/>
              <w:spacing w:line="276" w:lineRule="auto"/>
            </w:pPr>
            <w:r>
              <w:rPr>
                <w:sz w:val="22"/>
                <w:szCs w:val="22"/>
              </w:rPr>
              <w:t xml:space="preserve"> Трудовые десанты, по уборке и озеленению территории школы.</w:t>
            </w:r>
          </w:p>
        </w:tc>
        <w:tc>
          <w:tcPr>
            <w:tcW w:w="16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0E1A" w:rsidRDefault="00F90E1A">
            <w:pPr>
              <w:pStyle w:val="af2"/>
              <w:spacing w:line="276" w:lineRule="auto"/>
            </w:pPr>
            <w:r>
              <w:rPr>
                <w:sz w:val="22"/>
                <w:szCs w:val="22"/>
              </w:rPr>
              <w:t>В течение месяца</w:t>
            </w:r>
          </w:p>
        </w:tc>
        <w:tc>
          <w:tcPr>
            <w:tcW w:w="19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0E1A" w:rsidRDefault="00F90E1A">
            <w:pPr>
              <w:pStyle w:val="af2"/>
              <w:spacing w:line="276" w:lineRule="auto"/>
            </w:pPr>
            <w:r>
              <w:rPr>
                <w:sz w:val="22"/>
                <w:szCs w:val="22"/>
              </w:rPr>
              <w:t xml:space="preserve"> Классные руководители</w:t>
            </w:r>
          </w:p>
        </w:tc>
      </w:tr>
    </w:tbl>
    <w:p w:rsidR="00F90E1A" w:rsidRDefault="00F90E1A" w:rsidP="00F90E1A">
      <w:pPr>
        <w:pStyle w:val="af2"/>
        <w:spacing w:line="276" w:lineRule="auto"/>
      </w:pPr>
    </w:p>
    <w:p w:rsidR="00F90E1A" w:rsidRDefault="00F90E1A" w:rsidP="00F90E1A">
      <w:pPr>
        <w:pStyle w:val="af2"/>
        <w:spacing w:line="276" w:lineRule="auto"/>
      </w:pPr>
    </w:p>
    <w:p w:rsidR="00F90E1A" w:rsidRDefault="00F90E1A" w:rsidP="00F90E1A">
      <w:pPr>
        <w:pStyle w:val="af2"/>
        <w:spacing w:line="276" w:lineRule="auto"/>
      </w:pPr>
    </w:p>
    <w:p w:rsidR="00F90E1A" w:rsidRDefault="00F90E1A" w:rsidP="00F90E1A">
      <w:pPr>
        <w:pStyle w:val="af2"/>
        <w:spacing w:line="276" w:lineRule="auto"/>
      </w:pPr>
    </w:p>
    <w:p w:rsidR="005365DA" w:rsidRPr="005365DA" w:rsidRDefault="005365DA" w:rsidP="005365DA">
      <w:pPr>
        <w:spacing w:after="160" w:line="240" w:lineRule="auto"/>
        <w:jc w:val="center"/>
        <w:rPr>
          <w:rFonts w:ascii="Times New Roman" w:eastAsia="Calibri" w:hAnsi="Times New Roman" w:cs="Times New Roman"/>
          <w:b/>
          <w:bCs/>
          <w:sz w:val="32"/>
          <w:lang w:eastAsia="en-US"/>
        </w:rPr>
      </w:pPr>
      <w:r w:rsidRPr="005365DA">
        <w:rPr>
          <w:rFonts w:ascii="Times New Roman" w:eastAsia="Calibri" w:hAnsi="Times New Roman" w:cs="Times New Roman"/>
          <w:b/>
          <w:bCs/>
          <w:sz w:val="32"/>
          <w:lang w:eastAsia="en-US"/>
        </w:rPr>
        <w:t>План работы советника директора по воспитательной работе и работе с детскими общественными объединениями</w:t>
      </w:r>
    </w:p>
    <w:p w:rsidR="005365DA" w:rsidRPr="005365DA" w:rsidRDefault="005365DA" w:rsidP="005365DA">
      <w:pPr>
        <w:spacing w:after="160" w:line="240" w:lineRule="auto"/>
        <w:jc w:val="center"/>
        <w:rPr>
          <w:rFonts w:ascii="Times New Roman" w:eastAsia="Calibri" w:hAnsi="Times New Roman" w:cs="Times New Roman"/>
          <w:b/>
          <w:bCs/>
          <w:sz w:val="32"/>
          <w:lang w:eastAsia="en-US"/>
        </w:rPr>
      </w:pPr>
      <w:r w:rsidRPr="005365DA">
        <w:rPr>
          <w:rFonts w:ascii="Times New Roman" w:eastAsia="Calibri" w:hAnsi="Times New Roman" w:cs="Times New Roman"/>
          <w:b/>
          <w:bCs/>
          <w:sz w:val="32"/>
          <w:lang w:eastAsia="en-US"/>
        </w:rPr>
        <w:t xml:space="preserve">Пироженко Н.С. </w:t>
      </w:r>
    </w:p>
    <w:p w:rsidR="005365DA" w:rsidRPr="005365DA" w:rsidRDefault="005365DA" w:rsidP="005365DA">
      <w:pPr>
        <w:spacing w:after="160" w:line="240" w:lineRule="auto"/>
        <w:jc w:val="center"/>
        <w:rPr>
          <w:rFonts w:ascii="Times New Roman" w:eastAsia="Calibri" w:hAnsi="Times New Roman" w:cs="Times New Roman"/>
          <w:bCs/>
          <w:i/>
          <w:sz w:val="28"/>
          <w:lang w:eastAsia="en-US"/>
        </w:rPr>
      </w:pPr>
    </w:p>
    <w:p w:rsidR="005365DA" w:rsidRPr="005365DA" w:rsidRDefault="005365DA" w:rsidP="005365DA">
      <w:pPr>
        <w:spacing w:after="160" w:line="240" w:lineRule="auto"/>
        <w:jc w:val="center"/>
        <w:rPr>
          <w:rFonts w:ascii="Times New Roman" w:eastAsia="Calibri" w:hAnsi="Times New Roman" w:cs="Times New Roman"/>
          <w:b/>
          <w:bCs/>
          <w:lang w:eastAsia="en-US"/>
        </w:rPr>
      </w:pPr>
      <w:r w:rsidRPr="005365DA">
        <w:rPr>
          <w:rFonts w:ascii="Times New Roman" w:eastAsia="Calibri" w:hAnsi="Times New Roman" w:cs="Times New Roman"/>
          <w:b/>
          <w:bCs/>
          <w:lang w:val="en-US" w:eastAsia="en-US"/>
        </w:rPr>
        <w:t>I</w:t>
      </w:r>
      <w:r w:rsidRPr="005365DA">
        <w:rPr>
          <w:rFonts w:ascii="Times New Roman" w:eastAsia="Calibri" w:hAnsi="Times New Roman" w:cs="Times New Roman"/>
          <w:b/>
          <w:bCs/>
          <w:lang w:eastAsia="en-US"/>
        </w:rPr>
        <w:t xml:space="preserve"> месяц (сентябрь)</w:t>
      </w:r>
    </w:p>
    <w:p w:rsidR="005365DA" w:rsidRPr="005365DA" w:rsidRDefault="005365DA" w:rsidP="005365DA">
      <w:pPr>
        <w:spacing w:after="160" w:line="240" w:lineRule="auto"/>
        <w:contextualSpacing/>
        <w:rPr>
          <w:rFonts w:ascii="Times New Roman" w:eastAsia="Calibri" w:hAnsi="Times New Roman" w:cs="Times New Roman"/>
          <w:lang w:eastAsia="en-US"/>
        </w:rPr>
      </w:pPr>
    </w:p>
    <w:tbl>
      <w:tblPr>
        <w:tblStyle w:val="af3"/>
        <w:tblW w:w="0" w:type="auto"/>
        <w:tblInd w:w="720" w:type="dxa"/>
        <w:tblLook w:val="04A0" w:firstRow="1" w:lastRow="0" w:firstColumn="1" w:lastColumn="0" w:noHBand="0" w:noVBand="1"/>
      </w:tblPr>
      <w:tblGrid>
        <w:gridCol w:w="712"/>
        <w:gridCol w:w="1197"/>
        <w:gridCol w:w="3531"/>
        <w:gridCol w:w="2467"/>
        <w:gridCol w:w="2055"/>
      </w:tblGrid>
      <w:tr w:rsidR="005365DA" w:rsidRPr="005365DA" w:rsidTr="005365DA"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Дата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Время</w:t>
            </w:r>
          </w:p>
        </w:tc>
        <w:tc>
          <w:tcPr>
            <w:tcW w:w="6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Название мероприятия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Место проведения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Ответственный</w:t>
            </w:r>
          </w:p>
        </w:tc>
      </w:tr>
      <w:tr w:rsidR="005365DA" w:rsidRPr="005365DA" w:rsidTr="005365DA"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01.09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09.00</w:t>
            </w:r>
          </w:p>
        </w:tc>
        <w:tc>
          <w:tcPr>
            <w:tcW w:w="6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Проведение Дня Знаний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МБОУ Верхнегрековская ООШ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Пироженко Н.С</w:t>
            </w:r>
          </w:p>
        </w:tc>
      </w:tr>
      <w:tr w:rsidR="005365DA" w:rsidRPr="005365DA" w:rsidTr="005365DA"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01.09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10-00</w:t>
            </w:r>
          </w:p>
        </w:tc>
        <w:tc>
          <w:tcPr>
            <w:tcW w:w="6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Всероссийская акция «Научный кроссворд»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МБОУ Верхнегрековская ООШ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Пироженко Н.С.</w:t>
            </w:r>
          </w:p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proofErr w:type="spellStart"/>
            <w:r w:rsidRPr="005365DA">
              <w:rPr>
                <w:rFonts w:ascii="Times New Roman" w:hAnsi="Times New Roman"/>
              </w:rPr>
              <w:t>Кл</w:t>
            </w:r>
            <w:proofErr w:type="gramStart"/>
            <w:r w:rsidRPr="005365DA">
              <w:rPr>
                <w:rFonts w:ascii="Times New Roman" w:hAnsi="Times New Roman"/>
              </w:rPr>
              <w:t>.р</w:t>
            </w:r>
            <w:proofErr w:type="gramEnd"/>
            <w:r w:rsidRPr="005365DA">
              <w:rPr>
                <w:rFonts w:ascii="Times New Roman" w:hAnsi="Times New Roman"/>
              </w:rPr>
              <w:t>ук</w:t>
            </w:r>
            <w:proofErr w:type="spellEnd"/>
            <w:r w:rsidRPr="005365DA">
              <w:rPr>
                <w:rFonts w:ascii="Times New Roman" w:hAnsi="Times New Roman"/>
              </w:rPr>
              <w:t>-ли</w:t>
            </w:r>
          </w:p>
        </w:tc>
      </w:tr>
      <w:tr w:rsidR="005365DA" w:rsidRPr="005365DA" w:rsidTr="005365DA"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02.09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11ч.45мин</w:t>
            </w:r>
          </w:p>
        </w:tc>
        <w:tc>
          <w:tcPr>
            <w:tcW w:w="6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Встреча с педагогами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МБОУ Верхнегрековская ООШ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Пироженко Н.С.</w:t>
            </w:r>
          </w:p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</w:p>
        </w:tc>
      </w:tr>
      <w:tr w:rsidR="005365DA" w:rsidRPr="005365DA" w:rsidTr="005365DA"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02.09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-</w:t>
            </w:r>
          </w:p>
        </w:tc>
        <w:tc>
          <w:tcPr>
            <w:tcW w:w="6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Изучение рабочих программ дополнительного образования, реализуемых в ОУ.</w:t>
            </w:r>
          </w:p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Участие в планировании воспитательной работы в ОУ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МБОУ Верхнегрековская ООШ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Пироженко Н.С.</w:t>
            </w:r>
          </w:p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proofErr w:type="spellStart"/>
            <w:r w:rsidRPr="005365DA">
              <w:rPr>
                <w:rFonts w:ascii="Times New Roman" w:hAnsi="Times New Roman"/>
              </w:rPr>
              <w:t>Чирская</w:t>
            </w:r>
            <w:proofErr w:type="spellEnd"/>
            <w:r w:rsidRPr="005365DA">
              <w:rPr>
                <w:rFonts w:ascii="Times New Roman" w:hAnsi="Times New Roman"/>
              </w:rPr>
              <w:t xml:space="preserve"> М.В.</w:t>
            </w:r>
          </w:p>
        </w:tc>
      </w:tr>
      <w:tr w:rsidR="005365DA" w:rsidRPr="005365DA" w:rsidTr="005365DA"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05.09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14-00</w:t>
            </w:r>
          </w:p>
        </w:tc>
        <w:tc>
          <w:tcPr>
            <w:tcW w:w="6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  <w:sz w:val="24"/>
                <w:szCs w:val="24"/>
              </w:rPr>
              <w:t>День солидарности в борьбе с терроризмом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МБОУ Верхнегрековская ООШ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Пироженко Н.С.,</w:t>
            </w:r>
          </w:p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Учитель ОБЖ</w:t>
            </w:r>
          </w:p>
        </w:tc>
      </w:tr>
      <w:tr w:rsidR="005365DA" w:rsidRPr="005365DA" w:rsidTr="005365DA"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06.09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11ч.45мин</w:t>
            </w:r>
          </w:p>
        </w:tc>
        <w:tc>
          <w:tcPr>
            <w:tcW w:w="6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365DA">
              <w:rPr>
                <w:rFonts w:ascii="Times New Roman" w:hAnsi="Times New Roman"/>
              </w:rPr>
              <w:t>Участие в административном  совещании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МБОУ Верхнегрековская ООШ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Администрация ОУ</w:t>
            </w:r>
          </w:p>
        </w:tc>
      </w:tr>
      <w:tr w:rsidR="005365DA" w:rsidRPr="005365DA" w:rsidTr="005365DA"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07.09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14-00</w:t>
            </w:r>
          </w:p>
        </w:tc>
        <w:tc>
          <w:tcPr>
            <w:tcW w:w="6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  <w:sz w:val="24"/>
                <w:szCs w:val="24"/>
              </w:rPr>
              <w:t>210 лет со дня Бородинского сражения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МБОУ Верхнегрековская ООШ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Пироженко Н.С.</w:t>
            </w:r>
          </w:p>
        </w:tc>
      </w:tr>
      <w:tr w:rsidR="005365DA" w:rsidRPr="005365DA" w:rsidTr="005365DA"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14.09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11ч45мин</w:t>
            </w:r>
          </w:p>
        </w:tc>
        <w:tc>
          <w:tcPr>
            <w:tcW w:w="6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365DA">
              <w:rPr>
                <w:rFonts w:ascii="Times New Roman" w:hAnsi="Times New Roman"/>
              </w:rPr>
              <w:t>Знакомство с детским активом ОО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 xml:space="preserve">МБОУ </w:t>
            </w:r>
            <w:r w:rsidRPr="005365DA">
              <w:rPr>
                <w:rFonts w:ascii="Times New Roman" w:hAnsi="Times New Roman"/>
              </w:rPr>
              <w:lastRenderedPageBreak/>
              <w:t>Верхнегрековская ООШ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lastRenderedPageBreak/>
              <w:t>Пироженко Н.С.</w:t>
            </w:r>
          </w:p>
        </w:tc>
      </w:tr>
      <w:tr w:rsidR="005365DA" w:rsidRPr="005365DA" w:rsidTr="005365DA"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lastRenderedPageBreak/>
              <w:t>15.09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11ч45мин</w:t>
            </w:r>
          </w:p>
        </w:tc>
        <w:tc>
          <w:tcPr>
            <w:tcW w:w="6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Участие в заседании МО классных руководителей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МБОУ Верхнегрековская ООШ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Пироженко Н.С.</w:t>
            </w:r>
          </w:p>
        </w:tc>
      </w:tr>
      <w:tr w:rsidR="005365DA" w:rsidRPr="005365DA" w:rsidTr="005365DA"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17.09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-</w:t>
            </w:r>
          </w:p>
        </w:tc>
        <w:tc>
          <w:tcPr>
            <w:tcW w:w="6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  <w:sz w:val="24"/>
                <w:szCs w:val="24"/>
              </w:rPr>
              <w:t>165 лет со дня рождения русского учёного, писателя Константина Эдуардовича Циолковского (1857-1935)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МБОУ Верхнегрековская ООШ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Пироженко Н.С.</w:t>
            </w:r>
          </w:p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proofErr w:type="spellStart"/>
            <w:r w:rsidRPr="005365DA">
              <w:rPr>
                <w:rFonts w:ascii="Times New Roman" w:hAnsi="Times New Roman"/>
              </w:rPr>
              <w:t>Кл</w:t>
            </w:r>
            <w:proofErr w:type="gramStart"/>
            <w:r w:rsidRPr="005365DA">
              <w:rPr>
                <w:rFonts w:ascii="Times New Roman" w:hAnsi="Times New Roman"/>
              </w:rPr>
              <w:t>.р</w:t>
            </w:r>
            <w:proofErr w:type="gramEnd"/>
            <w:r w:rsidRPr="005365DA">
              <w:rPr>
                <w:rFonts w:ascii="Times New Roman" w:hAnsi="Times New Roman"/>
              </w:rPr>
              <w:t>ук</w:t>
            </w:r>
            <w:proofErr w:type="spellEnd"/>
            <w:r w:rsidRPr="005365DA">
              <w:rPr>
                <w:rFonts w:ascii="Times New Roman" w:hAnsi="Times New Roman"/>
              </w:rPr>
              <w:t>-ли</w:t>
            </w:r>
          </w:p>
        </w:tc>
      </w:tr>
      <w:tr w:rsidR="005365DA" w:rsidRPr="005365DA" w:rsidTr="005365DA"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27.09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-</w:t>
            </w:r>
          </w:p>
        </w:tc>
        <w:tc>
          <w:tcPr>
            <w:tcW w:w="6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365DA">
              <w:rPr>
                <w:rFonts w:ascii="Times New Roman" w:hAnsi="Times New Roman"/>
                <w:sz w:val="24"/>
                <w:szCs w:val="24"/>
              </w:rPr>
              <w:t>День работника дошкольного образования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МБОУ Верхнегрековская ООШ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Пироженко Н.С.</w:t>
            </w:r>
          </w:p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proofErr w:type="spellStart"/>
            <w:r w:rsidRPr="005365DA">
              <w:rPr>
                <w:rFonts w:ascii="Times New Roman" w:hAnsi="Times New Roman"/>
              </w:rPr>
              <w:t>Кл</w:t>
            </w:r>
            <w:proofErr w:type="gramStart"/>
            <w:r w:rsidRPr="005365DA">
              <w:rPr>
                <w:rFonts w:ascii="Times New Roman" w:hAnsi="Times New Roman"/>
              </w:rPr>
              <w:t>.р</w:t>
            </w:r>
            <w:proofErr w:type="gramEnd"/>
            <w:r w:rsidRPr="005365DA">
              <w:rPr>
                <w:rFonts w:ascii="Times New Roman" w:hAnsi="Times New Roman"/>
              </w:rPr>
              <w:t>ук</w:t>
            </w:r>
            <w:proofErr w:type="spellEnd"/>
            <w:r w:rsidRPr="005365DA">
              <w:rPr>
                <w:rFonts w:ascii="Times New Roman" w:hAnsi="Times New Roman"/>
              </w:rPr>
              <w:t>-ли</w:t>
            </w:r>
          </w:p>
        </w:tc>
      </w:tr>
    </w:tbl>
    <w:p w:rsidR="005365DA" w:rsidRPr="005365DA" w:rsidRDefault="005365DA" w:rsidP="005365DA">
      <w:pPr>
        <w:spacing w:after="160" w:line="240" w:lineRule="auto"/>
        <w:contextualSpacing/>
        <w:rPr>
          <w:rFonts w:ascii="Times New Roman" w:eastAsia="Calibri" w:hAnsi="Times New Roman" w:cs="Times New Roman"/>
          <w:lang w:eastAsia="en-US"/>
        </w:rPr>
      </w:pPr>
    </w:p>
    <w:p w:rsidR="005365DA" w:rsidRPr="005365DA" w:rsidRDefault="005365DA" w:rsidP="005365DA">
      <w:pPr>
        <w:spacing w:after="160" w:line="240" w:lineRule="auto"/>
        <w:jc w:val="center"/>
        <w:rPr>
          <w:rFonts w:ascii="Times New Roman" w:eastAsia="Calibri" w:hAnsi="Times New Roman" w:cs="Times New Roman"/>
          <w:b/>
          <w:bCs/>
          <w:lang w:eastAsia="en-US"/>
        </w:rPr>
      </w:pPr>
      <w:r w:rsidRPr="005365DA">
        <w:rPr>
          <w:rFonts w:ascii="Times New Roman" w:eastAsia="Calibri" w:hAnsi="Times New Roman" w:cs="Times New Roman"/>
          <w:b/>
          <w:bCs/>
          <w:lang w:val="en-US" w:eastAsia="en-US"/>
        </w:rPr>
        <w:t xml:space="preserve">II </w:t>
      </w:r>
      <w:r w:rsidRPr="005365DA">
        <w:rPr>
          <w:rFonts w:ascii="Times New Roman" w:eastAsia="Calibri" w:hAnsi="Times New Roman" w:cs="Times New Roman"/>
          <w:b/>
          <w:bCs/>
          <w:lang w:eastAsia="en-US"/>
        </w:rPr>
        <w:t>месяц (октябрь)</w:t>
      </w:r>
    </w:p>
    <w:tbl>
      <w:tblPr>
        <w:tblStyle w:val="af3"/>
        <w:tblW w:w="10366" w:type="dxa"/>
        <w:tblInd w:w="720" w:type="dxa"/>
        <w:tblLook w:val="04A0" w:firstRow="1" w:lastRow="0" w:firstColumn="1" w:lastColumn="0" w:noHBand="0" w:noVBand="1"/>
      </w:tblPr>
      <w:tblGrid>
        <w:gridCol w:w="1231"/>
        <w:gridCol w:w="1276"/>
        <w:gridCol w:w="4111"/>
        <w:gridCol w:w="1918"/>
        <w:gridCol w:w="1830"/>
      </w:tblGrid>
      <w:tr w:rsidR="005365DA" w:rsidRPr="005365DA" w:rsidTr="005365DA"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Дата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Время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Название мероприятия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Место проведения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Ответственный</w:t>
            </w:r>
          </w:p>
        </w:tc>
      </w:tr>
      <w:tr w:rsidR="005365DA" w:rsidRPr="005365DA" w:rsidTr="005365DA"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01-03.10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-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5DA" w:rsidRPr="005365DA" w:rsidRDefault="005365DA" w:rsidP="005365DA">
            <w:pPr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Международный день пожилых людей</w:t>
            </w:r>
          </w:p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МБОУ Верхнегрековская ООШ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Пироженко Н.С.</w:t>
            </w:r>
          </w:p>
        </w:tc>
      </w:tr>
      <w:tr w:rsidR="005365DA" w:rsidRPr="005365DA" w:rsidTr="005365DA"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01-03.10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-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Участие во Всероссийской акции «На одной волне», посвященной Дню пожилого человека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МБОУ Верхнегрековская ООШ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Пироженко Н.С.</w:t>
            </w:r>
          </w:p>
        </w:tc>
      </w:tr>
      <w:tr w:rsidR="005365DA" w:rsidRPr="005365DA" w:rsidTr="005365DA"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03.10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12-00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Выступление на общешкольном родительском собрании по вопросам воспитания.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МБОУ Верхнегрековская ООШ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Администрация ОУ Пироженко Н.С.</w:t>
            </w:r>
          </w:p>
        </w:tc>
      </w:tr>
      <w:tr w:rsidR="005365DA" w:rsidRPr="005365DA" w:rsidTr="005365DA"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05.10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10-00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Участие во Всероссийской акции «</w:t>
            </w:r>
            <w:proofErr w:type="spellStart"/>
            <w:r w:rsidRPr="005365DA">
              <w:rPr>
                <w:rFonts w:ascii="Times New Roman" w:hAnsi="Times New Roman"/>
              </w:rPr>
              <w:t>БлагоДАРительный</w:t>
            </w:r>
            <w:proofErr w:type="spellEnd"/>
            <w:r w:rsidRPr="005365DA">
              <w:rPr>
                <w:rFonts w:ascii="Times New Roman" w:hAnsi="Times New Roman"/>
              </w:rPr>
              <w:t xml:space="preserve"> марафон», посвященной Дню Учителя.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МБОУ Верхнегрековская ООШ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Пироженко Н.С.</w:t>
            </w:r>
          </w:p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proofErr w:type="spellStart"/>
            <w:r w:rsidRPr="005365DA">
              <w:rPr>
                <w:rFonts w:ascii="Times New Roman" w:hAnsi="Times New Roman"/>
              </w:rPr>
              <w:t>Кл</w:t>
            </w:r>
            <w:proofErr w:type="gramStart"/>
            <w:r w:rsidRPr="005365DA">
              <w:rPr>
                <w:rFonts w:ascii="Times New Roman" w:hAnsi="Times New Roman"/>
              </w:rPr>
              <w:t>.р</w:t>
            </w:r>
            <w:proofErr w:type="gramEnd"/>
            <w:r w:rsidRPr="005365DA">
              <w:rPr>
                <w:rFonts w:ascii="Times New Roman" w:hAnsi="Times New Roman"/>
              </w:rPr>
              <w:t>уководители</w:t>
            </w:r>
            <w:proofErr w:type="spellEnd"/>
          </w:p>
        </w:tc>
      </w:tr>
      <w:tr w:rsidR="005365DA" w:rsidRPr="005365DA" w:rsidTr="005365DA"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05.10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-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Проведение ДЕД, посвященного ДНЮ Учителя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МБОУ Верхнегрековская ООШ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 xml:space="preserve">Пироженко Н.С. </w:t>
            </w:r>
            <w:proofErr w:type="spellStart"/>
            <w:r w:rsidRPr="005365DA">
              <w:rPr>
                <w:rFonts w:ascii="Times New Roman" w:hAnsi="Times New Roman"/>
              </w:rPr>
              <w:t>Кл</w:t>
            </w:r>
            <w:proofErr w:type="gramStart"/>
            <w:r w:rsidRPr="005365DA">
              <w:rPr>
                <w:rFonts w:ascii="Times New Roman" w:hAnsi="Times New Roman"/>
              </w:rPr>
              <w:t>.р</w:t>
            </w:r>
            <w:proofErr w:type="gramEnd"/>
            <w:r w:rsidRPr="005365DA">
              <w:rPr>
                <w:rFonts w:ascii="Times New Roman" w:hAnsi="Times New Roman"/>
              </w:rPr>
              <w:t>уководители</w:t>
            </w:r>
            <w:proofErr w:type="spellEnd"/>
          </w:p>
        </w:tc>
      </w:tr>
      <w:tr w:rsidR="005365DA" w:rsidRPr="005365DA" w:rsidTr="005365DA"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10.10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-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</w:p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Работа   с учеником, находящимся в трудной жизненной ситуации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МБОУ Верхнегрековская ООШ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Пироженко Н.С.</w:t>
            </w:r>
          </w:p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proofErr w:type="spellStart"/>
            <w:r w:rsidRPr="005365DA">
              <w:rPr>
                <w:rFonts w:ascii="Times New Roman" w:hAnsi="Times New Roman"/>
              </w:rPr>
              <w:t>Кл</w:t>
            </w:r>
            <w:proofErr w:type="gramStart"/>
            <w:r w:rsidRPr="005365DA">
              <w:rPr>
                <w:rFonts w:ascii="Times New Roman" w:hAnsi="Times New Roman"/>
              </w:rPr>
              <w:t>.р</w:t>
            </w:r>
            <w:proofErr w:type="gramEnd"/>
            <w:r w:rsidRPr="005365DA">
              <w:rPr>
                <w:rFonts w:ascii="Times New Roman" w:hAnsi="Times New Roman"/>
              </w:rPr>
              <w:t>уководитель</w:t>
            </w:r>
            <w:proofErr w:type="spellEnd"/>
          </w:p>
        </w:tc>
      </w:tr>
      <w:tr w:rsidR="005365DA" w:rsidRPr="005365DA" w:rsidTr="005365DA"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12.10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11ч45 мин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Участие в рабочем  совещании при директоре ОУ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МБОУ Верхнегрековская ООШ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Администрация ОУ</w:t>
            </w:r>
          </w:p>
        </w:tc>
      </w:tr>
      <w:tr w:rsidR="005365DA" w:rsidRPr="005365DA" w:rsidTr="005365DA"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16.10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-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День отца в России. Участие в акции</w:t>
            </w:r>
          </w:p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 xml:space="preserve"> «С праздником</w:t>
            </w:r>
            <w:proofErr w:type="gramStart"/>
            <w:r w:rsidRPr="005365DA">
              <w:rPr>
                <w:rFonts w:ascii="Times New Roman" w:hAnsi="Times New Roman"/>
              </w:rPr>
              <w:t>.</w:t>
            </w:r>
            <w:proofErr w:type="gramEnd"/>
            <w:r w:rsidRPr="005365DA">
              <w:rPr>
                <w:rFonts w:ascii="Times New Roman" w:hAnsi="Times New Roman"/>
              </w:rPr>
              <w:t xml:space="preserve"> </w:t>
            </w:r>
            <w:proofErr w:type="gramStart"/>
            <w:r w:rsidRPr="005365DA">
              <w:rPr>
                <w:rFonts w:ascii="Times New Roman" w:hAnsi="Times New Roman"/>
              </w:rPr>
              <w:t>п</w:t>
            </w:r>
            <w:proofErr w:type="gramEnd"/>
            <w:r w:rsidRPr="005365DA">
              <w:rPr>
                <w:rFonts w:ascii="Times New Roman" w:hAnsi="Times New Roman"/>
              </w:rPr>
              <w:t>апа»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МБОУ Верхнегрековская ООШ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 xml:space="preserve">Пироженко Н.С. </w:t>
            </w:r>
            <w:proofErr w:type="spellStart"/>
            <w:r w:rsidRPr="005365DA">
              <w:rPr>
                <w:rFonts w:ascii="Times New Roman" w:hAnsi="Times New Roman"/>
              </w:rPr>
              <w:t>Кл</w:t>
            </w:r>
            <w:proofErr w:type="gramStart"/>
            <w:r w:rsidRPr="005365DA">
              <w:rPr>
                <w:rFonts w:ascii="Times New Roman" w:hAnsi="Times New Roman"/>
              </w:rPr>
              <w:t>.р</w:t>
            </w:r>
            <w:proofErr w:type="gramEnd"/>
            <w:r w:rsidRPr="005365DA">
              <w:rPr>
                <w:rFonts w:ascii="Times New Roman" w:hAnsi="Times New Roman"/>
              </w:rPr>
              <w:t>уководители</w:t>
            </w:r>
            <w:proofErr w:type="spellEnd"/>
          </w:p>
        </w:tc>
      </w:tr>
      <w:tr w:rsidR="005365DA" w:rsidRPr="005365DA" w:rsidTr="005365DA"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10.10-18.10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-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Участие в акции «Письмо солдату»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МБОУ Верхнегрековская ООШ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 xml:space="preserve">Пироженко Н.С. </w:t>
            </w:r>
            <w:proofErr w:type="spellStart"/>
            <w:r w:rsidRPr="005365DA">
              <w:rPr>
                <w:rFonts w:ascii="Times New Roman" w:hAnsi="Times New Roman"/>
              </w:rPr>
              <w:t>Кл</w:t>
            </w:r>
            <w:proofErr w:type="gramStart"/>
            <w:r w:rsidRPr="005365DA">
              <w:rPr>
                <w:rFonts w:ascii="Times New Roman" w:hAnsi="Times New Roman"/>
              </w:rPr>
              <w:t>.р</w:t>
            </w:r>
            <w:proofErr w:type="gramEnd"/>
            <w:r w:rsidRPr="005365DA">
              <w:rPr>
                <w:rFonts w:ascii="Times New Roman" w:hAnsi="Times New Roman"/>
              </w:rPr>
              <w:t>уководители</w:t>
            </w:r>
            <w:proofErr w:type="spellEnd"/>
          </w:p>
        </w:tc>
      </w:tr>
      <w:tr w:rsidR="005365DA" w:rsidRPr="005365DA" w:rsidTr="005365DA"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20.10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14-00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Проведение внеклассного мероприятия «Посвящение первоклассников в пешеходы»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МБОУ Верхнегрековская ООШ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Пироженко Н.С.</w:t>
            </w:r>
          </w:p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Отряд ЮИД</w:t>
            </w:r>
          </w:p>
        </w:tc>
      </w:tr>
      <w:tr w:rsidR="005365DA" w:rsidRPr="005365DA" w:rsidTr="005365DA"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25.10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14-00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Международный день школьных библиотек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МБОУ Верхнегрековская ООШ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Пироженко Н.С.</w:t>
            </w:r>
          </w:p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Афанасьева В.Л.-библиотекарь</w:t>
            </w:r>
          </w:p>
        </w:tc>
      </w:tr>
      <w:tr w:rsidR="005365DA" w:rsidRPr="005365DA" w:rsidTr="005365DA"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01.10-28.10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-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Реализация программы социальной активности обучающихся 2,4 классов «Орлята России»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МБОУ Верхнегрековская ООШ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Пироженко Н.С.</w:t>
            </w:r>
          </w:p>
        </w:tc>
      </w:tr>
      <w:tr w:rsidR="005365DA" w:rsidRPr="005365DA" w:rsidTr="005365DA"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28.10-06.11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-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proofErr w:type="gramStart"/>
            <w:r w:rsidRPr="005365DA">
              <w:rPr>
                <w:rFonts w:ascii="Times New Roman" w:hAnsi="Times New Roman"/>
              </w:rPr>
              <w:t>Реализация  программы активности обучающихся на каникулах</w:t>
            </w:r>
            <w:proofErr w:type="gramEnd"/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МБОУ Верхнегрековская ООШ</w:t>
            </w:r>
          </w:p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Сельский ДК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Пироженко Н.С.</w:t>
            </w:r>
          </w:p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proofErr w:type="spellStart"/>
            <w:r w:rsidRPr="005365DA">
              <w:rPr>
                <w:rFonts w:ascii="Times New Roman" w:hAnsi="Times New Roman"/>
              </w:rPr>
              <w:t>Кл</w:t>
            </w:r>
            <w:proofErr w:type="gramStart"/>
            <w:r w:rsidRPr="005365DA">
              <w:rPr>
                <w:rFonts w:ascii="Times New Roman" w:hAnsi="Times New Roman"/>
              </w:rPr>
              <w:t>.р</w:t>
            </w:r>
            <w:proofErr w:type="gramEnd"/>
            <w:r w:rsidRPr="005365DA">
              <w:rPr>
                <w:rFonts w:ascii="Times New Roman" w:hAnsi="Times New Roman"/>
              </w:rPr>
              <w:t>уководители</w:t>
            </w:r>
            <w:proofErr w:type="spellEnd"/>
          </w:p>
        </w:tc>
      </w:tr>
    </w:tbl>
    <w:p w:rsidR="005365DA" w:rsidRPr="005365DA" w:rsidRDefault="005365DA" w:rsidP="005365DA">
      <w:pPr>
        <w:spacing w:after="160" w:line="240" w:lineRule="auto"/>
        <w:contextualSpacing/>
        <w:rPr>
          <w:rFonts w:ascii="Times New Roman" w:eastAsia="Calibri" w:hAnsi="Times New Roman" w:cs="Times New Roman"/>
          <w:lang w:eastAsia="en-US"/>
        </w:rPr>
      </w:pPr>
    </w:p>
    <w:p w:rsidR="005365DA" w:rsidRPr="005365DA" w:rsidRDefault="005365DA" w:rsidP="005365DA">
      <w:pPr>
        <w:spacing w:after="160" w:line="240" w:lineRule="auto"/>
        <w:rPr>
          <w:rFonts w:ascii="Times New Roman" w:eastAsia="Calibri" w:hAnsi="Times New Roman" w:cs="Times New Roman"/>
          <w:lang w:eastAsia="en-US"/>
        </w:rPr>
      </w:pPr>
      <w:r w:rsidRPr="005365DA">
        <w:rPr>
          <w:rFonts w:ascii="Times New Roman" w:eastAsia="Calibri" w:hAnsi="Times New Roman" w:cs="Times New Roman"/>
          <w:lang w:eastAsia="en-US"/>
        </w:rPr>
        <w:lastRenderedPageBreak/>
        <w:t xml:space="preserve">                                                                                                                 </w:t>
      </w:r>
    </w:p>
    <w:p w:rsidR="005365DA" w:rsidRPr="005365DA" w:rsidRDefault="005365DA" w:rsidP="005365DA">
      <w:pPr>
        <w:spacing w:after="160" w:line="240" w:lineRule="auto"/>
        <w:rPr>
          <w:rFonts w:ascii="Times New Roman" w:eastAsia="Calibri" w:hAnsi="Times New Roman" w:cs="Times New Roman"/>
          <w:b/>
          <w:bCs/>
          <w:lang w:eastAsia="en-US"/>
        </w:rPr>
      </w:pPr>
      <w:r w:rsidRPr="005365DA">
        <w:rPr>
          <w:rFonts w:ascii="Times New Roman" w:eastAsia="Calibri" w:hAnsi="Times New Roman" w:cs="Times New Roman"/>
          <w:lang w:eastAsia="en-US"/>
        </w:rPr>
        <w:t xml:space="preserve">                                                                                                       </w:t>
      </w:r>
      <w:r w:rsidRPr="005365DA">
        <w:rPr>
          <w:rFonts w:ascii="Times New Roman" w:eastAsia="Calibri" w:hAnsi="Times New Roman" w:cs="Times New Roman"/>
          <w:b/>
          <w:bCs/>
          <w:lang w:val="en-US" w:eastAsia="en-US"/>
        </w:rPr>
        <w:t xml:space="preserve">III </w:t>
      </w:r>
      <w:r w:rsidRPr="005365DA">
        <w:rPr>
          <w:rFonts w:ascii="Times New Roman" w:eastAsia="Calibri" w:hAnsi="Times New Roman" w:cs="Times New Roman"/>
          <w:b/>
          <w:bCs/>
          <w:lang w:eastAsia="en-US"/>
        </w:rPr>
        <w:t>месяц (ноябрь)</w:t>
      </w:r>
    </w:p>
    <w:p w:rsidR="005365DA" w:rsidRPr="005365DA" w:rsidRDefault="005365DA" w:rsidP="005365DA">
      <w:pPr>
        <w:spacing w:after="160" w:line="240" w:lineRule="auto"/>
        <w:contextualSpacing/>
        <w:rPr>
          <w:rFonts w:ascii="Times New Roman" w:eastAsia="Calibri" w:hAnsi="Times New Roman" w:cs="Times New Roman"/>
          <w:lang w:eastAsia="en-US"/>
        </w:rPr>
      </w:pPr>
    </w:p>
    <w:tbl>
      <w:tblPr>
        <w:tblStyle w:val="af3"/>
        <w:tblW w:w="10303" w:type="dxa"/>
        <w:tblInd w:w="720" w:type="dxa"/>
        <w:tblLayout w:type="fixed"/>
        <w:tblLook w:val="04A0" w:firstRow="1" w:lastRow="0" w:firstColumn="1" w:lastColumn="0" w:noHBand="0" w:noVBand="1"/>
      </w:tblPr>
      <w:tblGrid>
        <w:gridCol w:w="1231"/>
        <w:gridCol w:w="1276"/>
        <w:gridCol w:w="4111"/>
        <w:gridCol w:w="1918"/>
        <w:gridCol w:w="1767"/>
      </w:tblGrid>
      <w:tr w:rsidR="005365DA" w:rsidRPr="005365DA" w:rsidTr="005365DA"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Дата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Время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Название мероприятия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Место проведения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Ответственный</w:t>
            </w:r>
          </w:p>
        </w:tc>
      </w:tr>
      <w:tr w:rsidR="005365DA" w:rsidRPr="005365DA" w:rsidTr="005365DA"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07.11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-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Изучение планов работы классных руководителей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МБОУ Верхнегрековская ООШ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proofErr w:type="spellStart"/>
            <w:r w:rsidRPr="005365DA">
              <w:rPr>
                <w:rFonts w:ascii="Times New Roman" w:hAnsi="Times New Roman"/>
              </w:rPr>
              <w:t>Пирооженко</w:t>
            </w:r>
            <w:proofErr w:type="spellEnd"/>
            <w:r w:rsidRPr="005365DA">
              <w:rPr>
                <w:rFonts w:ascii="Times New Roman" w:hAnsi="Times New Roman"/>
              </w:rPr>
              <w:t xml:space="preserve"> Н.С.</w:t>
            </w:r>
          </w:p>
        </w:tc>
      </w:tr>
      <w:tr w:rsidR="005365DA" w:rsidRPr="005365DA" w:rsidTr="005365DA"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25.10-04.11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Подготовка к участию в мероприятиях, посвященных Дню народного единства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МБОУ Верхнегрековская ООШ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proofErr w:type="spellStart"/>
            <w:r w:rsidRPr="005365DA">
              <w:rPr>
                <w:rFonts w:ascii="Times New Roman" w:hAnsi="Times New Roman"/>
              </w:rPr>
              <w:t>Пирооженко</w:t>
            </w:r>
            <w:proofErr w:type="spellEnd"/>
            <w:r w:rsidRPr="005365DA">
              <w:rPr>
                <w:rFonts w:ascii="Times New Roman" w:hAnsi="Times New Roman"/>
              </w:rPr>
              <w:t xml:space="preserve"> Н.С.</w:t>
            </w:r>
          </w:p>
        </w:tc>
      </w:tr>
      <w:tr w:rsidR="005365DA" w:rsidRPr="005365DA" w:rsidTr="005365DA"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04.11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-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Участие во Всероссийской акции «Из уст в уста»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МБОУ Верхнегрековская ООШ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proofErr w:type="spellStart"/>
            <w:r w:rsidRPr="005365DA">
              <w:rPr>
                <w:rFonts w:ascii="Times New Roman" w:hAnsi="Times New Roman"/>
              </w:rPr>
              <w:t>Пирооженко</w:t>
            </w:r>
            <w:proofErr w:type="spellEnd"/>
            <w:r w:rsidRPr="005365DA">
              <w:rPr>
                <w:rFonts w:ascii="Times New Roman" w:hAnsi="Times New Roman"/>
              </w:rPr>
              <w:t xml:space="preserve"> Н.С.</w:t>
            </w:r>
          </w:p>
        </w:tc>
      </w:tr>
      <w:tr w:rsidR="005365DA" w:rsidRPr="005365DA" w:rsidTr="005365DA"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04.11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-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 xml:space="preserve">Участие во Всероссийской акции «Единство </w:t>
            </w:r>
            <w:proofErr w:type="gramStart"/>
            <w:r w:rsidRPr="005365DA">
              <w:rPr>
                <w:rFonts w:ascii="Times New Roman" w:hAnsi="Times New Roman"/>
              </w:rPr>
              <w:t>разных</w:t>
            </w:r>
            <w:proofErr w:type="gramEnd"/>
            <w:r w:rsidRPr="005365DA">
              <w:rPr>
                <w:rFonts w:ascii="Times New Roman" w:hAnsi="Times New Roman"/>
              </w:rPr>
              <w:t>»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МБОУ Верхнегрековская ООШ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proofErr w:type="spellStart"/>
            <w:r w:rsidRPr="005365DA">
              <w:rPr>
                <w:rFonts w:ascii="Times New Roman" w:hAnsi="Times New Roman"/>
              </w:rPr>
              <w:t>Пирооженко</w:t>
            </w:r>
            <w:proofErr w:type="spellEnd"/>
            <w:r w:rsidRPr="005365DA">
              <w:rPr>
                <w:rFonts w:ascii="Times New Roman" w:hAnsi="Times New Roman"/>
              </w:rPr>
              <w:t xml:space="preserve"> Н.С.</w:t>
            </w:r>
          </w:p>
        </w:tc>
      </w:tr>
      <w:tr w:rsidR="005365DA" w:rsidRPr="005365DA" w:rsidTr="005365DA"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08.11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14.00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 xml:space="preserve">День памяти погибших при исполнении служебных           </w:t>
            </w:r>
            <w:proofErr w:type="gramStart"/>
            <w:r w:rsidRPr="005365DA">
              <w:rPr>
                <w:rFonts w:ascii="Times New Roman" w:hAnsi="Times New Roman"/>
              </w:rPr>
              <w:t>обязанностей сотрудников органов внутренних дел России</w:t>
            </w:r>
            <w:proofErr w:type="gramEnd"/>
            <w:r w:rsidRPr="005365DA">
              <w:rPr>
                <w:rFonts w:ascii="Times New Roman" w:hAnsi="Times New Roman"/>
              </w:rPr>
              <w:t>. Проведение «Урока Мужества», «Вахты памяти»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МБОУ Верхнегрековская ООШ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proofErr w:type="spellStart"/>
            <w:r w:rsidRPr="005365DA">
              <w:rPr>
                <w:rFonts w:ascii="Times New Roman" w:hAnsi="Times New Roman"/>
              </w:rPr>
              <w:t>Пирооженко</w:t>
            </w:r>
            <w:proofErr w:type="spellEnd"/>
            <w:r w:rsidRPr="005365DA">
              <w:rPr>
                <w:rFonts w:ascii="Times New Roman" w:hAnsi="Times New Roman"/>
              </w:rPr>
              <w:t xml:space="preserve"> Н.С.</w:t>
            </w:r>
          </w:p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Кл</w:t>
            </w:r>
            <w:proofErr w:type="gramStart"/>
            <w:r w:rsidRPr="005365DA">
              <w:rPr>
                <w:rFonts w:ascii="Times New Roman" w:hAnsi="Times New Roman"/>
              </w:rPr>
              <w:t>.</w:t>
            </w:r>
            <w:proofErr w:type="gramEnd"/>
            <w:r w:rsidRPr="005365DA">
              <w:rPr>
                <w:rFonts w:ascii="Times New Roman" w:hAnsi="Times New Roman"/>
              </w:rPr>
              <w:t xml:space="preserve"> </w:t>
            </w:r>
            <w:proofErr w:type="gramStart"/>
            <w:r w:rsidRPr="005365DA">
              <w:rPr>
                <w:rFonts w:ascii="Times New Roman" w:hAnsi="Times New Roman"/>
              </w:rPr>
              <w:t>р</w:t>
            </w:r>
            <w:proofErr w:type="gramEnd"/>
            <w:r w:rsidRPr="005365DA">
              <w:rPr>
                <w:rFonts w:ascii="Times New Roman" w:hAnsi="Times New Roman"/>
              </w:rPr>
              <w:t>уководители</w:t>
            </w:r>
          </w:p>
        </w:tc>
      </w:tr>
      <w:tr w:rsidR="005365DA" w:rsidRPr="005365DA" w:rsidTr="005365DA"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07.11-27.11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-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Всероссийская акция, посвященная Дню матери в России</w:t>
            </w:r>
            <w:proofErr w:type="gramStart"/>
            <w:r w:rsidRPr="005365DA">
              <w:rPr>
                <w:rFonts w:ascii="Times New Roman" w:hAnsi="Times New Roman"/>
              </w:rPr>
              <w:t xml:space="preserve"> ,</w:t>
            </w:r>
            <w:proofErr w:type="gramEnd"/>
            <w:r w:rsidRPr="005365DA">
              <w:rPr>
                <w:rFonts w:ascii="Times New Roman" w:hAnsi="Times New Roman"/>
              </w:rPr>
              <w:t>в формате «Дни единых действий»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МБОУ Верхнегрековская ООШ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proofErr w:type="spellStart"/>
            <w:r w:rsidRPr="005365DA">
              <w:rPr>
                <w:rFonts w:ascii="Times New Roman" w:hAnsi="Times New Roman"/>
              </w:rPr>
              <w:t>Пирооженко</w:t>
            </w:r>
            <w:proofErr w:type="spellEnd"/>
            <w:r w:rsidRPr="005365DA">
              <w:rPr>
                <w:rFonts w:ascii="Times New Roman" w:hAnsi="Times New Roman"/>
              </w:rPr>
              <w:t xml:space="preserve"> Н.С.</w:t>
            </w:r>
          </w:p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Кл</w:t>
            </w:r>
            <w:proofErr w:type="gramStart"/>
            <w:r w:rsidRPr="005365DA">
              <w:rPr>
                <w:rFonts w:ascii="Times New Roman" w:hAnsi="Times New Roman"/>
              </w:rPr>
              <w:t>.</w:t>
            </w:r>
            <w:proofErr w:type="gramEnd"/>
            <w:r w:rsidRPr="005365DA">
              <w:rPr>
                <w:rFonts w:ascii="Times New Roman" w:hAnsi="Times New Roman"/>
              </w:rPr>
              <w:t xml:space="preserve"> </w:t>
            </w:r>
            <w:proofErr w:type="gramStart"/>
            <w:r w:rsidRPr="005365DA">
              <w:rPr>
                <w:rFonts w:ascii="Times New Roman" w:hAnsi="Times New Roman"/>
              </w:rPr>
              <w:t>р</w:t>
            </w:r>
            <w:proofErr w:type="gramEnd"/>
            <w:r w:rsidRPr="005365DA">
              <w:rPr>
                <w:rFonts w:ascii="Times New Roman" w:hAnsi="Times New Roman"/>
              </w:rPr>
              <w:t>уководители</w:t>
            </w:r>
          </w:p>
        </w:tc>
      </w:tr>
      <w:tr w:rsidR="005365DA" w:rsidRPr="005365DA" w:rsidTr="005365DA"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30.11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14-00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День Государственного герба Российской Федерации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МБОУ Верхнегрековская ООШ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proofErr w:type="spellStart"/>
            <w:r w:rsidRPr="005365DA">
              <w:rPr>
                <w:rFonts w:ascii="Times New Roman" w:hAnsi="Times New Roman"/>
              </w:rPr>
              <w:t>Пирооженко</w:t>
            </w:r>
            <w:proofErr w:type="spellEnd"/>
            <w:r w:rsidRPr="005365DA">
              <w:rPr>
                <w:rFonts w:ascii="Times New Roman" w:hAnsi="Times New Roman"/>
              </w:rPr>
              <w:t xml:space="preserve"> Н.С.</w:t>
            </w:r>
          </w:p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 xml:space="preserve">Руководитель </w:t>
            </w:r>
            <w:proofErr w:type="spellStart"/>
            <w:r w:rsidRPr="005365DA">
              <w:rPr>
                <w:rFonts w:ascii="Times New Roman" w:hAnsi="Times New Roman"/>
              </w:rPr>
              <w:t>кружка</w:t>
            </w:r>
            <w:proofErr w:type="gramStart"/>
            <w:r w:rsidRPr="005365DA">
              <w:rPr>
                <w:rFonts w:ascii="Times New Roman" w:hAnsi="Times New Roman"/>
              </w:rPr>
              <w:t>«С</w:t>
            </w:r>
            <w:proofErr w:type="gramEnd"/>
            <w:r w:rsidRPr="005365DA">
              <w:rPr>
                <w:rFonts w:ascii="Times New Roman" w:hAnsi="Times New Roman"/>
              </w:rPr>
              <w:t>имволика</w:t>
            </w:r>
            <w:proofErr w:type="spellEnd"/>
            <w:r w:rsidRPr="005365DA">
              <w:rPr>
                <w:rFonts w:ascii="Times New Roman" w:hAnsi="Times New Roman"/>
              </w:rPr>
              <w:t xml:space="preserve"> России»</w:t>
            </w:r>
          </w:p>
        </w:tc>
      </w:tr>
      <w:tr w:rsidR="005365DA" w:rsidRPr="005365DA" w:rsidTr="005365DA"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</w:p>
        </w:tc>
      </w:tr>
    </w:tbl>
    <w:p w:rsidR="005365DA" w:rsidRPr="005365DA" w:rsidRDefault="005365DA" w:rsidP="005365DA">
      <w:pPr>
        <w:spacing w:after="160" w:line="240" w:lineRule="auto"/>
        <w:jc w:val="center"/>
        <w:rPr>
          <w:rFonts w:ascii="Times New Roman" w:eastAsia="Calibri" w:hAnsi="Times New Roman" w:cs="Times New Roman"/>
          <w:b/>
          <w:bCs/>
          <w:lang w:eastAsia="en-US"/>
        </w:rPr>
      </w:pPr>
      <w:r w:rsidRPr="005365DA">
        <w:rPr>
          <w:rFonts w:ascii="Times New Roman" w:eastAsia="Calibri" w:hAnsi="Times New Roman" w:cs="Times New Roman"/>
          <w:b/>
          <w:bCs/>
          <w:lang w:val="en-US" w:eastAsia="en-US"/>
        </w:rPr>
        <w:t xml:space="preserve">IV </w:t>
      </w:r>
      <w:r w:rsidRPr="005365DA">
        <w:rPr>
          <w:rFonts w:ascii="Times New Roman" w:eastAsia="Calibri" w:hAnsi="Times New Roman" w:cs="Times New Roman"/>
          <w:b/>
          <w:bCs/>
          <w:lang w:eastAsia="en-US"/>
        </w:rPr>
        <w:t>месяц (декабрь)</w:t>
      </w:r>
    </w:p>
    <w:p w:rsidR="005365DA" w:rsidRPr="005365DA" w:rsidRDefault="005365DA" w:rsidP="005365DA">
      <w:pPr>
        <w:spacing w:after="160" w:line="240" w:lineRule="auto"/>
        <w:jc w:val="center"/>
        <w:rPr>
          <w:rFonts w:ascii="Times New Roman" w:eastAsia="Calibri" w:hAnsi="Times New Roman" w:cs="Times New Roman"/>
          <w:b/>
          <w:bCs/>
          <w:lang w:eastAsia="en-US"/>
        </w:rPr>
      </w:pPr>
    </w:p>
    <w:p w:rsidR="005365DA" w:rsidRPr="005365DA" w:rsidRDefault="005365DA" w:rsidP="005365DA">
      <w:pPr>
        <w:spacing w:after="160" w:line="240" w:lineRule="auto"/>
        <w:contextualSpacing/>
        <w:rPr>
          <w:rFonts w:ascii="Times New Roman" w:eastAsia="Calibri" w:hAnsi="Times New Roman" w:cs="Times New Roman"/>
          <w:lang w:eastAsia="en-US"/>
        </w:rPr>
      </w:pPr>
    </w:p>
    <w:tbl>
      <w:tblPr>
        <w:tblStyle w:val="af3"/>
        <w:tblW w:w="10309" w:type="dxa"/>
        <w:tblInd w:w="720" w:type="dxa"/>
        <w:tblLook w:val="04A0" w:firstRow="1" w:lastRow="0" w:firstColumn="1" w:lastColumn="0" w:noHBand="0" w:noVBand="1"/>
      </w:tblPr>
      <w:tblGrid>
        <w:gridCol w:w="1231"/>
        <w:gridCol w:w="1276"/>
        <w:gridCol w:w="4111"/>
        <w:gridCol w:w="1918"/>
        <w:gridCol w:w="1773"/>
      </w:tblGrid>
      <w:tr w:rsidR="005365DA" w:rsidRPr="005365DA" w:rsidTr="005365DA"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Дата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Время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Название мероприятия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Место проведения</w:t>
            </w:r>
          </w:p>
        </w:tc>
        <w:tc>
          <w:tcPr>
            <w:tcW w:w="1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Ответственный</w:t>
            </w:r>
          </w:p>
        </w:tc>
      </w:tr>
      <w:tr w:rsidR="005365DA" w:rsidRPr="005365DA" w:rsidTr="005365DA"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В течение месяца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Участие в подготовке отчетов по воспитанию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МБОУ Верхнегрековская ООШ</w:t>
            </w:r>
          </w:p>
        </w:tc>
        <w:tc>
          <w:tcPr>
            <w:tcW w:w="1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proofErr w:type="spellStart"/>
            <w:r w:rsidRPr="005365DA">
              <w:rPr>
                <w:rFonts w:ascii="Times New Roman" w:hAnsi="Times New Roman"/>
              </w:rPr>
              <w:t>Пирооженко</w:t>
            </w:r>
            <w:proofErr w:type="spellEnd"/>
            <w:r w:rsidRPr="005365DA">
              <w:rPr>
                <w:rFonts w:ascii="Times New Roman" w:hAnsi="Times New Roman"/>
              </w:rPr>
              <w:t xml:space="preserve"> Н.С.</w:t>
            </w:r>
          </w:p>
        </w:tc>
      </w:tr>
      <w:tr w:rsidR="005365DA" w:rsidRPr="005365DA" w:rsidTr="005365DA"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В течение месяца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Встречи с педагогами, родителями, обучающимися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МБОУ Верхнегрековская ООШ</w:t>
            </w:r>
          </w:p>
        </w:tc>
        <w:tc>
          <w:tcPr>
            <w:tcW w:w="1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proofErr w:type="spellStart"/>
            <w:r w:rsidRPr="005365DA">
              <w:rPr>
                <w:rFonts w:ascii="Times New Roman" w:hAnsi="Times New Roman"/>
              </w:rPr>
              <w:t>Пирооженко</w:t>
            </w:r>
            <w:proofErr w:type="spellEnd"/>
            <w:r w:rsidRPr="005365DA">
              <w:rPr>
                <w:rFonts w:ascii="Times New Roman" w:hAnsi="Times New Roman"/>
              </w:rPr>
              <w:t xml:space="preserve"> Н.С.</w:t>
            </w:r>
          </w:p>
        </w:tc>
      </w:tr>
      <w:tr w:rsidR="005365DA" w:rsidRPr="005365DA" w:rsidTr="005365DA"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В течение месяца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-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Подготовка и проведение методической консультации для педагогов по проблемам воспитания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МБОУ Верхнегрековская ООШ</w:t>
            </w:r>
          </w:p>
        </w:tc>
        <w:tc>
          <w:tcPr>
            <w:tcW w:w="1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proofErr w:type="spellStart"/>
            <w:r w:rsidRPr="005365DA">
              <w:rPr>
                <w:rFonts w:ascii="Times New Roman" w:hAnsi="Times New Roman"/>
              </w:rPr>
              <w:t>Пирооженко</w:t>
            </w:r>
            <w:proofErr w:type="spellEnd"/>
            <w:r w:rsidRPr="005365DA">
              <w:rPr>
                <w:rFonts w:ascii="Times New Roman" w:hAnsi="Times New Roman"/>
              </w:rPr>
              <w:t xml:space="preserve"> Н.С.</w:t>
            </w:r>
          </w:p>
        </w:tc>
      </w:tr>
      <w:tr w:rsidR="005365DA" w:rsidRPr="005365DA" w:rsidTr="005365DA"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proofErr w:type="gramStart"/>
            <w:r w:rsidRPr="005365DA">
              <w:rPr>
                <w:rFonts w:ascii="Times New Roman" w:hAnsi="Times New Roman"/>
              </w:rPr>
              <w:t>Согласно плана</w:t>
            </w:r>
            <w:proofErr w:type="gram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-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Проведение воспитательных мероприятий в соответствии с календарным планом воспитательной работы на год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МБОУ Верхнегрековская ООШ</w:t>
            </w:r>
          </w:p>
        </w:tc>
        <w:tc>
          <w:tcPr>
            <w:tcW w:w="1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Пироженко Н.С.</w:t>
            </w:r>
          </w:p>
        </w:tc>
      </w:tr>
      <w:tr w:rsidR="005365DA" w:rsidRPr="005365DA" w:rsidTr="005365DA"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02.12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11-45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 xml:space="preserve">Подготовка и выступления на заседании методического  объединения классных руководителей по вопросам участия участников образовательного процесса </w:t>
            </w:r>
            <w:proofErr w:type="gramStart"/>
            <w:r w:rsidRPr="005365DA">
              <w:rPr>
                <w:rFonts w:ascii="Times New Roman" w:hAnsi="Times New Roman"/>
              </w:rPr>
              <w:t>-к</w:t>
            </w:r>
            <w:proofErr w:type="gramEnd"/>
            <w:r w:rsidRPr="005365DA">
              <w:rPr>
                <w:rFonts w:ascii="Times New Roman" w:hAnsi="Times New Roman"/>
              </w:rPr>
              <w:t>лассных руководителей и учащихся, в мероприятиях РДШ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МБОУ Верхнегрековская ООШ</w:t>
            </w:r>
          </w:p>
        </w:tc>
        <w:tc>
          <w:tcPr>
            <w:tcW w:w="1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proofErr w:type="spellStart"/>
            <w:r w:rsidRPr="005365DA">
              <w:rPr>
                <w:rFonts w:ascii="Times New Roman" w:hAnsi="Times New Roman"/>
              </w:rPr>
              <w:t>Пирооженко</w:t>
            </w:r>
            <w:proofErr w:type="spellEnd"/>
            <w:r w:rsidRPr="005365DA">
              <w:rPr>
                <w:rFonts w:ascii="Times New Roman" w:hAnsi="Times New Roman"/>
              </w:rPr>
              <w:t xml:space="preserve"> Н.С.</w:t>
            </w:r>
          </w:p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</w:p>
        </w:tc>
      </w:tr>
      <w:tr w:rsidR="005365DA" w:rsidRPr="005365DA" w:rsidTr="005365DA"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lastRenderedPageBreak/>
              <w:t>В течение месяца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-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Подготовка и размещение в социальных сетях информации о проведенных мероприятиях РДШ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МБОУ Верхнегрековская ООШ</w:t>
            </w:r>
          </w:p>
        </w:tc>
        <w:tc>
          <w:tcPr>
            <w:tcW w:w="1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proofErr w:type="spellStart"/>
            <w:r w:rsidRPr="005365DA">
              <w:rPr>
                <w:rFonts w:ascii="Times New Roman" w:hAnsi="Times New Roman"/>
              </w:rPr>
              <w:t>Пирооженко</w:t>
            </w:r>
            <w:proofErr w:type="spellEnd"/>
            <w:r w:rsidRPr="005365DA">
              <w:rPr>
                <w:rFonts w:ascii="Times New Roman" w:hAnsi="Times New Roman"/>
              </w:rPr>
              <w:t xml:space="preserve"> Н.С.</w:t>
            </w:r>
          </w:p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</w:p>
        </w:tc>
      </w:tr>
      <w:tr w:rsidR="005365DA" w:rsidRPr="005365DA" w:rsidTr="005365DA"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03.12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14-00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5DA" w:rsidRPr="005365DA" w:rsidRDefault="005365DA" w:rsidP="005365DA">
            <w:pPr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День неизвестного солдата</w:t>
            </w:r>
          </w:p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МБОУ Верхнегрековская ООШ</w:t>
            </w:r>
          </w:p>
        </w:tc>
        <w:tc>
          <w:tcPr>
            <w:tcW w:w="1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 xml:space="preserve">Администрация, </w:t>
            </w:r>
            <w:proofErr w:type="spellStart"/>
            <w:r w:rsidRPr="005365DA">
              <w:rPr>
                <w:rFonts w:ascii="Times New Roman" w:hAnsi="Times New Roman"/>
              </w:rPr>
              <w:t>Пирооженко</w:t>
            </w:r>
            <w:proofErr w:type="spellEnd"/>
            <w:r w:rsidRPr="005365DA">
              <w:rPr>
                <w:rFonts w:ascii="Times New Roman" w:hAnsi="Times New Roman"/>
              </w:rPr>
              <w:t xml:space="preserve"> Н.С.</w:t>
            </w:r>
          </w:p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классные руководители, детский актив, родительский актив</w:t>
            </w:r>
          </w:p>
        </w:tc>
      </w:tr>
      <w:tr w:rsidR="005365DA" w:rsidRPr="005365DA" w:rsidTr="005365DA"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03.12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14-00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Международный день инвалидов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МБОУ Верхнегрековская ООШ</w:t>
            </w:r>
          </w:p>
        </w:tc>
        <w:tc>
          <w:tcPr>
            <w:tcW w:w="1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 xml:space="preserve">Администрация, </w:t>
            </w:r>
            <w:proofErr w:type="spellStart"/>
            <w:r w:rsidRPr="005365DA">
              <w:rPr>
                <w:rFonts w:ascii="Times New Roman" w:hAnsi="Times New Roman"/>
              </w:rPr>
              <w:t>Пирооженко</w:t>
            </w:r>
            <w:proofErr w:type="spellEnd"/>
            <w:r w:rsidRPr="005365DA">
              <w:rPr>
                <w:rFonts w:ascii="Times New Roman" w:hAnsi="Times New Roman"/>
              </w:rPr>
              <w:t xml:space="preserve"> Н.С.</w:t>
            </w:r>
          </w:p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 xml:space="preserve"> классные руководители, детский актив, родительский актив</w:t>
            </w:r>
          </w:p>
        </w:tc>
      </w:tr>
      <w:tr w:rsidR="005365DA" w:rsidRPr="005365DA" w:rsidTr="005365DA"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05.12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12-00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День добровольца (волонтера) в России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МБОУ Верхнегрековская ООШ</w:t>
            </w:r>
          </w:p>
        </w:tc>
        <w:tc>
          <w:tcPr>
            <w:tcW w:w="1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 xml:space="preserve">Администрация, </w:t>
            </w:r>
            <w:proofErr w:type="spellStart"/>
            <w:r w:rsidRPr="005365DA">
              <w:rPr>
                <w:rFonts w:ascii="Times New Roman" w:hAnsi="Times New Roman"/>
              </w:rPr>
              <w:t>Пирооженко</w:t>
            </w:r>
            <w:proofErr w:type="spellEnd"/>
            <w:r w:rsidRPr="005365DA">
              <w:rPr>
                <w:rFonts w:ascii="Times New Roman" w:hAnsi="Times New Roman"/>
              </w:rPr>
              <w:t xml:space="preserve"> Н.С.</w:t>
            </w:r>
          </w:p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классные руководители, детский актив, родительский актив</w:t>
            </w:r>
          </w:p>
        </w:tc>
      </w:tr>
      <w:tr w:rsidR="005365DA" w:rsidRPr="005365DA" w:rsidTr="005365DA"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08.12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14-20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Международный день художника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МБОУ Верхнегрековская ООШ</w:t>
            </w:r>
          </w:p>
        </w:tc>
        <w:tc>
          <w:tcPr>
            <w:tcW w:w="1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 xml:space="preserve">Администрация, </w:t>
            </w:r>
            <w:proofErr w:type="spellStart"/>
            <w:r w:rsidRPr="005365DA">
              <w:rPr>
                <w:rFonts w:ascii="Times New Roman" w:hAnsi="Times New Roman"/>
              </w:rPr>
              <w:t>Пирооженко</w:t>
            </w:r>
            <w:proofErr w:type="spellEnd"/>
            <w:r w:rsidRPr="005365DA">
              <w:rPr>
                <w:rFonts w:ascii="Times New Roman" w:hAnsi="Times New Roman"/>
              </w:rPr>
              <w:t xml:space="preserve"> Н.С.</w:t>
            </w:r>
          </w:p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классные руководители, детский актив, родительский актив</w:t>
            </w:r>
          </w:p>
        </w:tc>
      </w:tr>
      <w:tr w:rsidR="005365DA" w:rsidRPr="005365DA" w:rsidTr="005365DA"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09.12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14-00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День Героев Отечества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МБОУ Верхнегрековская ООШ</w:t>
            </w:r>
          </w:p>
        </w:tc>
        <w:tc>
          <w:tcPr>
            <w:tcW w:w="1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 xml:space="preserve">Администрация, </w:t>
            </w:r>
            <w:proofErr w:type="spellStart"/>
            <w:r w:rsidRPr="005365DA">
              <w:rPr>
                <w:rFonts w:ascii="Times New Roman" w:hAnsi="Times New Roman"/>
              </w:rPr>
              <w:t>Пирооженко</w:t>
            </w:r>
            <w:proofErr w:type="spellEnd"/>
            <w:r w:rsidRPr="005365DA">
              <w:rPr>
                <w:rFonts w:ascii="Times New Roman" w:hAnsi="Times New Roman"/>
              </w:rPr>
              <w:t xml:space="preserve"> Н.С.</w:t>
            </w:r>
          </w:p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классные руководители, детский актив, родительский актив</w:t>
            </w:r>
          </w:p>
        </w:tc>
      </w:tr>
      <w:tr w:rsidR="005365DA" w:rsidRPr="005365DA" w:rsidTr="005365DA"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12.12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14-00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День Конституции Российской Федерации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МБОУ Верхнегрековская ООШ</w:t>
            </w:r>
          </w:p>
        </w:tc>
        <w:tc>
          <w:tcPr>
            <w:tcW w:w="1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 xml:space="preserve">Администрация, </w:t>
            </w:r>
            <w:proofErr w:type="spellStart"/>
            <w:r w:rsidRPr="005365DA">
              <w:rPr>
                <w:rFonts w:ascii="Times New Roman" w:hAnsi="Times New Roman"/>
              </w:rPr>
              <w:t>Пирооженко</w:t>
            </w:r>
            <w:proofErr w:type="spellEnd"/>
            <w:r w:rsidRPr="005365DA">
              <w:rPr>
                <w:rFonts w:ascii="Times New Roman" w:hAnsi="Times New Roman"/>
              </w:rPr>
              <w:t xml:space="preserve"> Н.С.</w:t>
            </w:r>
          </w:p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классные руководители, детский актив, родительский актив</w:t>
            </w:r>
          </w:p>
        </w:tc>
      </w:tr>
      <w:tr w:rsidR="005365DA" w:rsidRPr="005365DA" w:rsidTr="005365DA"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19.12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12-00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Выступление советника директора по воспитанию  на родительском собрании на тему «Воспитание и ответственность»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МБОУ Верхнегрековская ООШ</w:t>
            </w:r>
          </w:p>
        </w:tc>
        <w:tc>
          <w:tcPr>
            <w:tcW w:w="1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Пироженко Н.С.</w:t>
            </w:r>
          </w:p>
        </w:tc>
      </w:tr>
      <w:tr w:rsidR="005365DA" w:rsidRPr="005365DA" w:rsidTr="005365DA"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25.12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12-00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День принятия Федеральных конституционных законов о Государственных символах Российской Федерации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МБОУ Верхнегрековская ООШ</w:t>
            </w:r>
          </w:p>
        </w:tc>
        <w:tc>
          <w:tcPr>
            <w:tcW w:w="1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 xml:space="preserve">Администрация, </w:t>
            </w:r>
            <w:proofErr w:type="spellStart"/>
            <w:r w:rsidRPr="005365DA">
              <w:rPr>
                <w:rFonts w:ascii="Times New Roman" w:hAnsi="Times New Roman"/>
              </w:rPr>
              <w:t>Пирооженко</w:t>
            </w:r>
            <w:proofErr w:type="spellEnd"/>
            <w:r w:rsidRPr="005365DA">
              <w:rPr>
                <w:rFonts w:ascii="Times New Roman" w:hAnsi="Times New Roman"/>
              </w:rPr>
              <w:t xml:space="preserve"> Н.С.</w:t>
            </w:r>
          </w:p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 xml:space="preserve">классные руководители, </w:t>
            </w:r>
            <w:r w:rsidRPr="005365DA">
              <w:rPr>
                <w:rFonts w:ascii="Times New Roman" w:hAnsi="Times New Roman"/>
              </w:rPr>
              <w:lastRenderedPageBreak/>
              <w:t>детский актив, родительский актив</w:t>
            </w:r>
          </w:p>
        </w:tc>
      </w:tr>
    </w:tbl>
    <w:p w:rsidR="005365DA" w:rsidRPr="005365DA" w:rsidRDefault="005365DA" w:rsidP="005365DA">
      <w:pPr>
        <w:spacing w:after="160" w:line="240" w:lineRule="auto"/>
        <w:rPr>
          <w:rFonts w:ascii="Times New Roman" w:eastAsia="Calibri" w:hAnsi="Times New Roman" w:cs="Times New Roman"/>
          <w:b/>
          <w:bCs/>
          <w:lang w:eastAsia="en-US"/>
        </w:rPr>
      </w:pPr>
      <w:r w:rsidRPr="005365DA">
        <w:rPr>
          <w:rFonts w:ascii="Times New Roman" w:eastAsia="Calibri" w:hAnsi="Times New Roman" w:cs="Times New Roman"/>
          <w:b/>
          <w:bCs/>
          <w:lang w:eastAsia="en-US"/>
        </w:rPr>
        <w:lastRenderedPageBreak/>
        <w:t xml:space="preserve">                                                                                                                                </w:t>
      </w:r>
    </w:p>
    <w:p w:rsidR="005365DA" w:rsidRPr="005365DA" w:rsidRDefault="005365DA" w:rsidP="005365DA">
      <w:pPr>
        <w:spacing w:after="160" w:line="240" w:lineRule="auto"/>
        <w:rPr>
          <w:rFonts w:ascii="Times New Roman" w:eastAsia="Calibri" w:hAnsi="Times New Roman" w:cs="Times New Roman"/>
          <w:b/>
          <w:lang w:eastAsia="en-US"/>
        </w:rPr>
      </w:pPr>
      <w:r w:rsidRPr="005365DA">
        <w:rPr>
          <w:rFonts w:ascii="Times New Roman" w:eastAsia="Calibri" w:hAnsi="Times New Roman" w:cs="Times New Roman"/>
          <w:b/>
          <w:bCs/>
          <w:lang w:eastAsia="en-US"/>
        </w:rPr>
        <w:t xml:space="preserve">                                                                                                              </w:t>
      </w:r>
      <w:r w:rsidRPr="005365DA">
        <w:rPr>
          <w:rFonts w:ascii="Times New Roman" w:eastAsia="Calibri" w:hAnsi="Times New Roman" w:cs="Times New Roman"/>
          <w:b/>
          <w:bCs/>
          <w:lang w:val="en-US" w:eastAsia="en-US"/>
        </w:rPr>
        <w:t>V</w:t>
      </w:r>
      <w:r w:rsidRPr="005365DA">
        <w:rPr>
          <w:rFonts w:ascii="Times New Roman" w:eastAsia="Calibri" w:hAnsi="Times New Roman" w:cs="Times New Roman"/>
          <w:b/>
          <w:bCs/>
          <w:lang w:eastAsia="en-US"/>
        </w:rPr>
        <w:t>месяц   Я</w:t>
      </w:r>
      <w:r w:rsidRPr="005365DA">
        <w:rPr>
          <w:rFonts w:ascii="Times New Roman" w:eastAsia="Calibri" w:hAnsi="Times New Roman" w:cs="Times New Roman"/>
          <w:b/>
          <w:lang w:eastAsia="en-US"/>
        </w:rPr>
        <w:t xml:space="preserve">нварь                         </w:t>
      </w:r>
    </w:p>
    <w:p w:rsidR="005365DA" w:rsidRPr="005365DA" w:rsidRDefault="005365DA" w:rsidP="005365DA">
      <w:pPr>
        <w:numPr>
          <w:ilvl w:val="0"/>
          <w:numId w:val="29"/>
        </w:numPr>
        <w:spacing w:after="160" w:line="240" w:lineRule="auto"/>
        <w:contextualSpacing/>
        <w:rPr>
          <w:rFonts w:ascii="Times New Roman" w:eastAsia="Calibri" w:hAnsi="Times New Roman" w:cs="Times New Roman"/>
          <w:b/>
          <w:bCs/>
          <w:lang w:eastAsia="en-US"/>
        </w:rPr>
      </w:pPr>
      <w:r w:rsidRPr="005365DA">
        <w:rPr>
          <w:rFonts w:ascii="Times New Roman" w:eastAsia="Calibri" w:hAnsi="Times New Roman" w:cs="Times New Roman"/>
          <w:b/>
          <w:bCs/>
          <w:lang w:eastAsia="en-US"/>
        </w:rPr>
        <w:t>Административная работа</w:t>
      </w:r>
    </w:p>
    <w:p w:rsidR="005365DA" w:rsidRPr="005365DA" w:rsidRDefault="005365DA" w:rsidP="005365DA">
      <w:pPr>
        <w:spacing w:after="160" w:line="240" w:lineRule="auto"/>
        <w:contextualSpacing/>
        <w:rPr>
          <w:rFonts w:ascii="Times New Roman" w:eastAsia="Calibri" w:hAnsi="Times New Roman" w:cs="Times New Roman"/>
          <w:lang w:eastAsia="en-US"/>
        </w:rPr>
      </w:pPr>
    </w:p>
    <w:tbl>
      <w:tblPr>
        <w:tblStyle w:val="af3"/>
        <w:tblW w:w="0" w:type="auto"/>
        <w:tblInd w:w="720" w:type="dxa"/>
        <w:tblLook w:val="04A0" w:firstRow="1" w:lastRow="0" w:firstColumn="1" w:lastColumn="0" w:noHBand="0" w:noVBand="1"/>
      </w:tblPr>
      <w:tblGrid>
        <w:gridCol w:w="415"/>
        <w:gridCol w:w="935"/>
        <w:gridCol w:w="1925"/>
        <w:gridCol w:w="1745"/>
        <w:gridCol w:w="1901"/>
        <w:gridCol w:w="1724"/>
        <w:gridCol w:w="1317"/>
      </w:tblGrid>
      <w:tr w:rsidR="005365DA" w:rsidRPr="005365DA" w:rsidTr="005365DA"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№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Дата</w:t>
            </w:r>
          </w:p>
        </w:tc>
        <w:tc>
          <w:tcPr>
            <w:tcW w:w="3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Содержание деятельности</w:t>
            </w:r>
          </w:p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</w:p>
        </w:tc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Целевая категория</w:t>
            </w:r>
          </w:p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</w:p>
        </w:tc>
        <w:tc>
          <w:tcPr>
            <w:tcW w:w="2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Цель деятельности</w:t>
            </w:r>
          </w:p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</w:p>
        </w:tc>
        <w:tc>
          <w:tcPr>
            <w:tcW w:w="1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Соисполнители</w:t>
            </w:r>
          </w:p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Отметка о выполнении</w:t>
            </w:r>
          </w:p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</w:p>
        </w:tc>
      </w:tr>
      <w:tr w:rsidR="005365DA" w:rsidRPr="005365DA" w:rsidTr="005365DA"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1.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В течени</w:t>
            </w:r>
            <w:proofErr w:type="gramStart"/>
            <w:r w:rsidRPr="005365DA">
              <w:rPr>
                <w:rFonts w:ascii="Times New Roman" w:hAnsi="Times New Roman"/>
              </w:rPr>
              <w:t>и</w:t>
            </w:r>
            <w:proofErr w:type="gramEnd"/>
            <w:r w:rsidRPr="005365DA">
              <w:rPr>
                <w:rFonts w:ascii="Times New Roman" w:hAnsi="Times New Roman"/>
              </w:rPr>
              <w:t xml:space="preserve"> месяца</w:t>
            </w:r>
          </w:p>
        </w:tc>
        <w:tc>
          <w:tcPr>
            <w:tcW w:w="3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Участие в административных совещаниях</w:t>
            </w:r>
          </w:p>
        </w:tc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Администрация</w:t>
            </w:r>
          </w:p>
        </w:tc>
        <w:tc>
          <w:tcPr>
            <w:tcW w:w="2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Знакомство с системой управления ОО, организацией образовательного процесса</w:t>
            </w:r>
          </w:p>
        </w:tc>
        <w:tc>
          <w:tcPr>
            <w:tcW w:w="1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Администрация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</w:p>
        </w:tc>
      </w:tr>
      <w:tr w:rsidR="005365DA" w:rsidRPr="005365DA" w:rsidTr="005365DA"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2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Первая неделя месяца</w:t>
            </w:r>
          </w:p>
        </w:tc>
        <w:tc>
          <w:tcPr>
            <w:tcW w:w="3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Участие в планировании работы штаба воспитательной работы ОО</w:t>
            </w:r>
          </w:p>
        </w:tc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Педагогические работники</w:t>
            </w:r>
          </w:p>
        </w:tc>
        <w:tc>
          <w:tcPr>
            <w:tcW w:w="2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Включение в планирование воспитательной работы</w:t>
            </w:r>
          </w:p>
        </w:tc>
        <w:tc>
          <w:tcPr>
            <w:tcW w:w="1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Педагогические работники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</w:p>
        </w:tc>
      </w:tr>
      <w:tr w:rsidR="005365DA" w:rsidRPr="005365DA" w:rsidTr="005365DA"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3.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В течени</w:t>
            </w:r>
            <w:proofErr w:type="gramStart"/>
            <w:r w:rsidRPr="005365DA">
              <w:rPr>
                <w:rFonts w:ascii="Times New Roman" w:hAnsi="Times New Roman"/>
              </w:rPr>
              <w:t>и</w:t>
            </w:r>
            <w:proofErr w:type="gramEnd"/>
            <w:r w:rsidRPr="005365DA">
              <w:rPr>
                <w:rFonts w:ascii="Times New Roman" w:hAnsi="Times New Roman"/>
              </w:rPr>
              <w:t xml:space="preserve"> месяца</w:t>
            </w:r>
          </w:p>
        </w:tc>
        <w:tc>
          <w:tcPr>
            <w:tcW w:w="3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Участие в заседаниях методического объединения педагогов</w:t>
            </w:r>
          </w:p>
        </w:tc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Педагогические работники</w:t>
            </w:r>
          </w:p>
        </w:tc>
        <w:tc>
          <w:tcPr>
            <w:tcW w:w="2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Изучение профессиональной компетентности педагогов в области воспитания</w:t>
            </w:r>
          </w:p>
        </w:tc>
        <w:tc>
          <w:tcPr>
            <w:tcW w:w="1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Администрация</w:t>
            </w:r>
          </w:p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Педагогические работники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</w:p>
        </w:tc>
      </w:tr>
      <w:tr w:rsidR="005365DA" w:rsidRPr="005365DA" w:rsidTr="005365DA"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4.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В течени</w:t>
            </w:r>
            <w:proofErr w:type="gramStart"/>
            <w:r w:rsidRPr="005365DA">
              <w:rPr>
                <w:rFonts w:ascii="Times New Roman" w:hAnsi="Times New Roman"/>
              </w:rPr>
              <w:t>и</w:t>
            </w:r>
            <w:proofErr w:type="gramEnd"/>
            <w:r w:rsidRPr="005365DA">
              <w:rPr>
                <w:rFonts w:ascii="Times New Roman" w:hAnsi="Times New Roman"/>
              </w:rPr>
              <w:t xml:space="preserve"> месяца</w:t>
            </w:r>
          </w:p>
        </w:tc>
        <w:tc>
          <w:tcPr>
            <w:tcW w:w="3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Участие в методических мероприятиях ОО для педагогов</w:t>
            </w:r>
          </w:p>
        </w:tc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Педагогические работники</w:t>
            </w:r>
          </w:p>
        </w:tc>
        <w:tc>
          <w:tcPr>
            <w:tcW w:w="2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Изучение методической системы работы ОО</w:t>
            </w:r>
          </w:p>
        </w:tc>
        <w:tc>
          <w:tcPr>
            <w:tcW w:w="1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Администрация</w:t>
            </w:r>
          </w:p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Педагогические работники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</w:p>
        </w:tc>
      </w:tr>
      <w:tr w:rsidR="005365DA" w:rsidRPr="005365DA" w:rsidTr="005365DA"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5.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В течени</w:t>
            </w:r>
            <w:proofErr w:type="gramStart"/>
            <w:r w:rsidRPr="005365DA">
              <w:rPr>
                <w:rFonts w:ascii="Times New Roman" w:hAnsi="Times New Roman"/>
              </w:rPr>
              <w:t>и</w:t>
            </w:r>
            <w:proofErr w:type="gramEnd"/>
            <w:r w:rsidRPr="005365DA">
              <w:rPr>
                <w:rFonts w:ascii="Times New Roman" w:hAnsi="Times New Roman"/>
              </w:rPr>
              <w:t xml:space="preserve"> месяца</w:t>
            </w:r>
          </w:p>
        </w:tc>
        <w:tc>
          <w:tcPr>
            <w:tcW w:w="3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Взаимодействие с социальными партнерами ОО</w:t>
            </w:r>
          </w:p>
        </w:tc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Участники образовательных отношений</w:t>
            </w:r>
          </w:p>
        </w:tc>
        <w:tc>
          <w:tcPr>
            <w:tcW w:w="2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 xml:space="preserve">Изучение воспитательных ресурсов социальных институтов, установление контактов </w:t>
            </w:r>
          </w:p>
        </w:tc>
        <w:tc>
          <w:tcPr>
            <w:tcW w:w="1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Администрация</w:t>
            </w:r>
          </w:p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</w:p>
        </w:tc>
      </w:tr>
      <w:tr w:rsidR="005365DA" w:rsidRPr="005365DA" w:rsidTr="005365DA"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6.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</w:p>
        </w:tc>
        <w:tc>
          <w:tcPr>
            <w:tcW w:w="3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Участие в рабочих совещаниях, мероприятиях, проводимых муниципальными общественными детскими и юношескими организациями</w:t>
            </w:r>
          </w:p>
        </w:tc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Участники образовательных отношений</w:t>
            </w:r>
          </w:p>
        </w:tc>
        <w:tc>
          <w:tcPr>
            <w:tcW w:w="2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Установление контакта, изучение деятельности общественных организаций</w:t>
            </w:r>
          </w:p>
        </w:tc>
        <w:tc>
          <w:tcPr>
            <w:tcW w:w="1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Муниципальный координатор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</w:p>
        </w:tc>
      </w:tr>
      <w:tr w:rsidR="005365DA" w:rsidRPr="005365DA" w:rsidTr="005365DA"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7.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В течени</w:t>
            </w:r>
            <w:proofErr w:type="gramStart"/>
            <w:r w:rsidRPr="005365DA">
              <w:rPr>
                <w:rFonts w:ascii="Times New Roman" w:hAnsi="Times New Roman"/>
              </w:rPr>
              <w:t>и</w:t>
            </w:r>
            <w:proofErr w:type="gramEnd"/>
            <w:r w:rsidRPr="005365DA">
              <w:rPr>
                <w:rFonts w:ascii="Times New Roman" w:hAnsi="Times New Roman"/>
              </w:rPr>
              <w:t xml:space="preserve"> месяца</w:t>
            </w:r>
          </w:p>
        </w:tc>
        <w:tc>
          <w:tcPr>
            <w:tcW w:w="3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Изучение образовательных запросов обучающихся, родителей</w:t>
            </w:r>
          </w:p>
        </w:tc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Обучающиеся, родители</w:t>
            </w:r>
          </w:p>
        </w:tc>
        <w:tc>
          <w:tcPr>
            <w:tcW w:w="2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Изучение возможности учета образовательных потребностей в воспитательной работе ОО</w:t>
            </w:r>
          </w:p>
        </w:tc>
        <w:tc>
          <w:tcPr>
            <w:tcW w:w="1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Администрация</w:t>
            </w:r>
          </w:p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Педагогические работники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</w:p>
        </w:tc>
      </w:tr>
    </w:tbl>
    <w:p w:rsidR="005365DA" w:rsidRPr="005365DA" w:rsidRDefault="005365DA" w:rsidP="005365DA">
      <w:pPr>
        <w:spacing w:after="160" w:line="240" w:lineRule="auto"/>
        <w:contextualSpacing/>
        <w:rPr>
          <w:rFonts w:ascii="Times New Roman" w:eastAsia="Calibri" w:hAnsi="Times New Roman" w:cs="Times New Roman"/>
          <w:lang w:eastAsia="en-US"/>
        </w:rPr>
      </w:pPr>
    </w:p>
    <w:p w:rsidR="005365DA" w:rsidRPr="005365DA" w:rsidRDefault="005365DA" w:rsidP="005365DA">
      <w:pPr>
        <w:spacing w:after="160" w:line="240" w:lineRule="auto"/>
        <w:rPr>
          <w:rFonts w:ascii="Times New Roman" w:eastAsia="Calibri" w:hAnsi="Times New Roman" w:cs="Times New Roman"/>
          <w:b/>
          <w:bCs/>
          <w:lang w:eastAsia="en-US"/>
        </w:rPr>
      </w:pPr>
      <w:r w:rsidRPr="005365DA">
        <w:rPr>
          <w:rFonts w:ascii="Times New Roman" w:eastAsia="Calibri" w:hAnsi="Times New Roman" w:cs="Times New Roman"/>
          <w:b/>
          <w:bCs/>
          <w:lang w:eastAsia="en-US"/>
        </w:rPr>
        <w:lastRenderedPageBreak/>
        <w:t>2. Информационно-просветительская  работа</w:t>
      </w:r>
    </w:p>
    <w:tbl>
      <w:tblPr>
        <w:tblStyle w:val="af3"/>
        <w:tblW w:w="0" w:type="auto"/>
        <w:tblInd w:w="720" w:type="dxa"/>
        <w:tblLook w:val="04A0" w:firstRow="1" w:lastRow="0" w:firstColumn="1" w:lastColumn="0" w:noHBand="0" w:noVBand="1"/>
      </w:tblPr>
      <w:tblGrid>
        <w:gridCol w:w="454"/>
        <w:gridCol w:w="1046"/>
        <w:gridCol w:w="1957"/>
        <w:gridCol w:w="1600"/>
        <w:gridCol w:w="1746"/>
        <w:gridCol w:w="1734"/>
        <w:gridCol w:w="1425"/>
      </w:tblGrid>
      <w:tr w:rsidR="005365DA" w:rsidRPr="005365DA" w:rsidTr="005365DA"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№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Дата</w:t>
            </w:r>
          </w:p>
        </w:tc>
        <w:tc>
          <w:tcPr>
            <w:tcW w:w="3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Содержание деятельности</w:t>
            </w:r>
          </w:p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Целевая категория</w:t>
            </w:r>
          </w:p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Цель деятельности</w:t>
            </w:r>
          </w:p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Соисполнители</w:t>
            </w:r>
          </w:p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Отметка о выполнении</w:t>
            </w:r>
          </w:p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</w:p>
        </w:tc>
      </w:tr>
      <w:tr w:rsidR="005365DA" w:rsidRPr="005365DA" w:rsidTr="005365DA"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1.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В течени</w:t>
            </w:r>
            <w:proofErr w:type="gramStart"/>
            <w:r w:rsidRPr="005365DA">
              <w:rPr>
                <w:rFonts w:ascii="Times New Roman" w:hAnsi="Times New Roman"/>
              </w:rPr>
              <w:t>и</w:t>
            </w:r>
            <w:proofErr w:type="gramEnd"/>
            <w:r w:rsidRPr="005365DA">
              <w:rPr>
                <w:rFonts w:ascii="Times New Roman" w:hAnsi="Times New Roman"/>
              </w:rPr>
              <w:t xml:space="preserve"> месяца</w:t>
            </w:r>
          </w:p>
        </w:tc>
        <w:tc>
          <w:tcPr>
            <w:tcW w:w="3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 xml:space="preserve">Работа с родителями </w:t>
            </w:r>
            <w:proofErr w:type="gramStart"/>
            <w:r w:rsidRPr="005365DA">
              <w:rPr>
                <w:rFonts w:ascii="Times New Roman" w:hAnsi="Times New Roman"/>
              </w:rPr>
              <w:t>обучающихся</w:t>
            </w:r>
            <w:proofErr w:type="gramEnd"/>
            <w:r w:rsidRPr="005365DA">
              <w:rPr>
                <w:rFonts w:ascii="Times New Roman" w:hAnsi="Times New Roman"/>
              </w:rPr>
              <w:t xml:space="preserve"> через родительские собрания, классные комитеты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 xml:space="preserve">Родители </w:t>
            </w:r>
            <w:proofErr w:type="gramStart"/>
            <w:r w:rsidRPr="005365DA">
              <w:rPr>
                <w:rFonts w:ascii="Times New Roman" w:hAnsi="Times New Roman"/>
              </w:rPr>
              <w:t>обучающихся</w:t>
            </w:r>
            <w:proofErr w:type="gramEnd"/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 xml:space="preserve">Работа с родителями обучающиеся, изучение работы классных руководителей 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Администрация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</w:p>
        </w:tc>
      </w:tr>
      <w:tr w:rsidR="005365DA" w:rsidRPr="005365DA" w:rsidTr="005365DA"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2.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Конец 3 четверти</w:t>
            </w:r>
          </w:p>
        </w:tc>
        <w:tc>
          <w:tcPr>
            <w:tcW w:w="3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Участие в заседаниях родительских комитетов, советов как общешкольных, так и классных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 xml:space="preserve">Родители </w:t>
            </w:r>
            <w:proofErr w:type="gramStart"/>
            <w:r w:rsidRPr="005365DA">
              <w:rPr>
                <w:rFonts w:ascii="Times New Roman" w:hAnsi="Times New Roman"/>
              </w:rPr>
              <w:t>обучающихся</w:t>
            </w:r>
            <w:proofErr w:type="gramEnd"/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 xml:space="preserve">Изучение проблем семейного и общественного воспитания 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Классные руководители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</w:p>
        </w:tc>
      </w:tr>
    </w:tbl>
    <w:p w:rsidR="005365DA" w:rsidRPr="005365DA" w:rsidRDefault="005365DA" w:rsidP="005365DA">
      <w:pPr>
        <w:spacing w:after="160" w:line="240" w:lineRule="auto"/>
        <w:contextualSpacing/>
        <w:rPr>
          <w:rFonts w:ascii="Times New Roman" w:eastAsia="Calibri" w:hAnsi="Times New Roman" w:cs="Times New Roman"/>
          <w:lang w:eastAsia="en-US"/>
        </w:rPr>
      </w:pPr>
    </w:p>
    <w:p w:rsidR="005365DA" w:rsidRPr="005365DA" w:rsidRDefault="005365DA" w:rsidP="005365DA">
      <w:pPr>
        <w:spacing w:after="160" w:line="240" w:lineRule="auto"/>
        <w:contextualSpacing/>
        <w:rPr>
          <w:rFonts w:ascii="Times New Roman" w:eastAsia="Calibri" w:hAnsi="Times New Roman" w:cs="Times New Roman"/>
          <w:b/>
          <w:bCs/>
          <w:lang w:eastAsia="en-US"/>
        </w:rPr>
      </w:pPr>
      <w:r w:rsidRPr="005365DA">
        <w:rPr>
          <w:rFonts w:ascii="Times New Roman" w:eastAsia="Calibri" w:hAnsi="Times New Roman" w:cs="Times New Roman"/>
          <w:b/>
          <w:bCs/>
          <w:lang w:eastAsia="en-US"/>
        </w:rPr>
        <w:t>3.Педагогическая работа</w:t>
      </w:r>
    </w:p>
    <w:p w:rsidR="005365DA" w:rsidRPr="005365DA" w:rsidRDefault="005365DA" w:rsidP="005365DA">
      <w:pPr>
        <w:spacing w:after="160" w:line="240" w:lineRule="auto"/>
        <w:contextualSpacing/>
        <w:rPr>
          <w:rFonts w:ascii="Times New Roman" w:eastAsia="Calibri" w:hAnsi="Times New Roman" w:cs="Times New Roman"/>
          <w:b/>
          <w:bCs/>
          <w:lang w:eastAsia="en-US"/>
        </w:rPr>
      </w:pPr>
    </w:p>
    <w:tbl>
      <w:tblPr>
        <w:tblStyle w:val="af3"/>
        <w:tblW w:w="10178" w:type="dxa"/>
        <w:tblInd w:w="562" w:type="dxa"/>
        <w:tblLayout w:type="fixed"/>
        <w:tblLook w:val="04A0" w:firstRow="1" w:lastRow="0" w:firstColumn="1" w:lastColumn="0" w:noHBand="0" w:noVBand="1"/>
      </w:tblPr>
      <w:tblGrid>
        <w:gridCol w:w="679"/>
        <w:gridCol w:w="976"/>
        <w:gridCol w:w="2569"/>
        <w:gridCol w:w="1843"/>
        <w:gridCol w:w="2126"/>
        <w:gridCol w:w="1134"/>
        <w:gridCol w:w="851"/>
      </w:tblGrid>
      <w:tr w:rsidR="005365DA" w:rsidRPr="005365DA" w:rsidTr="005365DA"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№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Дата</w:t>
            </w:r>
          </w:p>
        </w:tc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Содержание деятельности</w:t>
            </w:r>
          </w:p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Целевая категория</w:t>
            </w:r>
          </w:p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Цель деятельности</w:t>
            </w:r>
          </w:p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Соисполнители</w:t>
            </w:r>
          </w:p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Отметка о выполнении</w:t>
            </w:r>
          </w:p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</w:p>
        </w:tc>
      </w:tr>
      <w:tr w:rsidR="005365DA" w:rsidRPr="005365DA" w:rsidTr="005365DA"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1.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В течени</w:t>
            </w:r>
            <w:proofErr w:type="gramStart"/>
            <w:r w:rsidRPr="005365DA">
              <w:rPr>
                <w:rFonts w:ascii="Times New Roman" w:hAnsi="Times New Roman"/>
              </w:rPr>
              <w:t>и</w:t>
            </w:r>
            <w:proofErr w:type="gramEnd"/>
            <w:r w:rsidRPr="005365DA">
              <w:rPr>
                <w:rFonts w:ascii="Times New Roman" w:hAnsi="Times New Roman"/>
              </w:rPr>
              <w:t xml:space="preserve"> месяца</w:t>
            </w:r>
          </w:p>
        </w:tc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 xml:space="preserve">Работа с активом </w:t>
            </w:r>
            <w:proofErr w:type="gramStart"/>
            <w:r w:rsidRPr="005365DA">
              <w:rPr>
                <w:rFonts w:ascii="Times New Roman" w:hAnsi="Times New Roman"/>
              </w:rPr>
              <w:t>обучающихся</w:t>
            </w:r>
            <w:proofErr w:type="gramEnd"/>
            <w:r w:rsidRPr="005365DA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Обучающиеся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Планирование деятельности по подготовке мероприятий, корректировка плана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Классные руководители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</w:p>
        </w:tc>
      </w:tr>
      <w:tr w:rsidR="005365DA" w:rsidRPr="005365DA" w:rsidTr="005365DA"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2.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В течени</w:t>
            </w:r>
            <w:proofErr w:type="gramStart"/>
            <w:r w:rsidRPr="005365DA">
              <w:rPr>
                <w:rFonts w:ascii="Times New Roman" w:hAnsi="Times New Roman"/>
              </w:rPr>
              <w:t>и</w:t>
            </w:r>
            <w:proofErr w:type="gramEnd"/>
            <w:r w:rsidRPr="005365DA">
              <w:rPr>
                <w:rFonts w:ascii="Times New Roman" w:hAnsi="Times New Roman"/>
              </w:rPr>
              <w:t xml:space="preserve"> месяца</w:t>
            </w:r>
          </w:p>
        </w:tc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Проведение мероприятий по инициативе обучающихся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Обучающиеся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 xml:space="preserve">Поддержка социальной инициативы </w:t>
            </w:r>
            <w:proofErr w:type="gramStart"/>
            <w:r w:rsidRPr="005365DA">
              <w:rPr>
                <w:rFonts w:ascii="Times New Roman" w:hAnsi="Times New Roman"/>
              </w:rPr>
              <w:t>обучающихся</w:t>
            </w:r>
            <w:proofErr w:type="gramEnd"/>
            <w:r w:rsidRPr="005365DA">
              <w:rPr>
                <w:rFonts w:ascii="Times New Roman" w:hAnsi="Times New Roman"/>
              </w:rPr>
              <w:t>, организация совместной деятельности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Классные руководители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</w:p>
        </w:tc>
      </w:tr>
      <w:tr w:rsidR="005365DA" w:rsidRPr="005365DA" w:rsidTr="005365DA"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3.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В течени</w:t>
            </w:r>
            <w:proofErr w:type="gramStart"/>
            <w:r w:rsidRPr="005365DA">
              <w:rPr>
                <w:rFonts w:ascii="Times New Roman" w:hAnsi="Times New Roman"/>
              </w:rPr>
              <w:t>и</w:t>
            </w:r>
            <w:proofErr w:type="gramEnd"/>
            <w:r w:rsidRPr="005365DA">
              <w:rPr>
                <w:rFonts w:ascii="Times New Roman" w:hAnsi="Times New Roman"/>
              </w:rPr>
              <w:t xml:space="preserve"> месяца</w:t>
            </w:r>
          </w:p>
        </w:tc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Проведение воспитательных мероприятий в соответствии с календарным планом воспитательной работы на год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Обучающиеся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 xml:space="preserve">Включение </w:t>
            </w:r>
            <w:proofErr w:type="gramStart"/>
            <w:r w:rsidRPr="005365DA">
              <w:rPr>
                <w:rFonts w:ascii="Times New Roman" w:hAnsi="Times New Roman"/>
              </w:rPr>
              <w:t>обучающихся</w:t>
            </w:r>
            <w:proofErr w:type="gramEnd"/>
            <w:r w:rsidRPr="005365DA">
              <w:rPr>
                <w:rFonts w:ascii="Times New Roman" w:hAnsi="Times New Roman"/>
              </w:rPr>
              <w:t xml:space="preserve"> в социально-активную полезную деятельность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Классные руководители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</w:p>
        </w:tc>
      </w:tr>
      <w:tr w:rsidR="005365DA" w:rsidRPr="005365DA" w:rsidTr="005365DA"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4.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В течени</w:t>
            </w:r>
            <w:proofErr w:type="gramStart"/>
            <w:r w:rsidRPr="005365DA">
              <w:rPr>
                <w:rFonts w:ascii="Times New Roman" w:hAnsi="Times New Roman"/>
              </w:rPr>
              <w:t>и</w:t>
            </w:r>
            <w:proofErr w:type="gramEnd"/>
            <w:r w:rsidRPr="005365DA">
              <w:rPr>
                <w:rFonts w:ascii="Times New Roman" w:hAnsi="Times New Roman"/>
              </w:rPr>
              <w:t xml:space="preserve"> месяца</w:t>
            </w:r>
          </w:p>
        </w:tc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Проведение мероприятий по реализации проектов детских общественных объединений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Обучающиеся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 xml:space="preserve">Формирование воспитательной среды, включение </w:t>
            </w:r>
            <w:proofErr w:type="gramStart"/>
            <w:r w:rsidRPr="005365DA">
              <w:rPr>
                <w:rFonts w:ascii="Times New Roman" w:hAnsi="Times New Roman"/>
              </w:rPr>
              <w:t>обучающихся</w:t>
            </w:r>
            <w:proofErr w:type="gramEnd"/>
            <w:r w:rsidRPr="005365DA">
              <w:rPr>
                <w:rFonts w:ascii="Times New Roman" w:hAnsi="Times New Roman"/>
              </w:rPr>
              <w:t xml:space="preserve"> в социально-активную полезную деятельность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Администрация</w:t>
            </w:r>
          </w:p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Классные руководители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</w:p>
        </w:tc>
      </w:tr>
      <w:tr w:rsidR="005365DA" w:rsidRPr="005365DA" w:rsidTr="005365DA"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6.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25.01</w:t>
            </w:r>
          </w:p>
        </w:tc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GothamPro" w:hAnsi="GothamPro"/>
                <w:color w:val="000000"/>
              </w:rPr>
              <w:t>День российского студенчества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Обучающиеся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 xml:space="preserve">Формирование выбора дальнейшего определения </w:t>
            </w:r>
            <w:r w:rsidRPr="005365DA">
              <w:rPr>
                <w:rFonts w:ascii="Times New Roman" w:hAnsi="Times New Roman"/>
              </w:rPr>
              <w:lastRenderedPageBreak/>
              <w:t>получения образования (9, 11 классы)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lastRenderedPageBreak/>
              <w:t>Администрация, классные руководи</w:t>
            </w:r>
            <w:r w:rsidRPr="005365DA">
              <w:rPr>
                <w:rFonts w:ascii="Times New Roman" w:hAnsi="Times New Roman"/>
              </w:rPr>
              <w:lastRenderedPageBreak/>
              <w:t>тели, педагог-организатор, детский актив, родительский актив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</w:p>
        </w:tc>
      </w:tr>
      <w:tr w:rsidR="005365DA" w:rsidRPr="005365DA" w:rsidTr="005365DA"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lastRenderedPageBreak/>
              <w:t>7.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27.01</w:t>
            </w:r>
          </w:p>
        </w:tc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Jura-Regular" w:hAnsi="Jura-Regular"/>
                <w:color w:val="000000"/>
              </w:rPr>
              <w:t>День полного освобождения Ленинграда от фашистской блокады. День освобождения Красной армией крупнейшего лагеря смерти</w:t>
            </w:r>
            <w:r w:rsidRPr="005365DA">
              <w:rPr>
                <w:rFonts w:ascii="Jura-Regular" w:hAnsi="Jura-Regular"/>
                <w:color w:val="000000"/>
              </w:rPr>
              <w:br/>
            </w:r>
            <w:proofErr w:type="spellStart"/>
            <w:r w:rsidRPr="005365DA">
              <w:rPr>
                <w:rFonts w:ascii="Jura-Regular" w:hAnsi="Jura-Regular"/>
                <w:color w:val="000000"/>
              </w:rPr>
              <w:t>Аушвиц-Биркенау</w:t>
            </w:r>
            <w:proofErr w:type="spellEnd"/>
            <w:r w:rsidRPr="005365DA">
              <w:rPr>
                <w:rFonts w:ascii="Jura-Regular" w:hAnsi="Jura-Regular"/>
                <w:color w:val="000000"/>
              </w:rPr>
              <w:t xml:space="preserve"> (Освенцима) — День памяти жертв Холокоста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Обучающиеся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Формирование гражданской идентичности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Администрация, классные руководители, педагог-организатор, детский актив, родительский актив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</w:p>
        </w:tc>
      </w:tr>
    </w:tbl>
    <w:p w:rsidR="005365DA" w:rsidRPr="005365DA" w:rsidRDefault="005365DA" w:rsidP="005365DA">
      <w:pPr>
        <w:spacing w:after="0" w:line="240" w:lineRule="auto"/>
        <w:rPr>
          <w:rFonts w:ascii="Times New Roman" w:eastAsia="Calibri" w:hAnsi="Times New Roman" w:cs="Times New Roman"/>
          <w:b/>
          <w:bCs/>
          <w:lang w:eastAsia="en-US"/>
        </w:rPr>
      </w:pPr>
    </w:p>
    <w:p w:rsidR="005365DA" w:rsidRPr="005365DA" w:rsidRDefault="005365DA" w:rsidP="005365DA">
      <w:pPr>
        <w:spacing w:after="0" w:line="240" w:lineRule="auto"/>
        <w:rPr>
          <w:rFonts w:ascii="Times New Roman" w:eastAsia="Calibri" w:hAnsi="Times New Roman" w:cs="Times New Roman"/>
          <w:b/>
          <w:bCs/>
          <w:lang w:eastAsia="en-US"/>
        </w:rPr>
      </w:pPr>
      <w:r w:rsidRPr="005365DA">
        <w:rPr>
          <w:rFonts w:ascii="Times New Roman" w:eastAsia="Calibri" w:hAnsi="Times New Roman" w:cs="Times New Roman"/>
          <w:b/>
          <w:bCs/>
          <w:lang w:eastAsia="en-US"/>
        </w:rPr>
        <w:t>4. Подготовка отчетной, аналитической документации, повышение квалификации</w:t>
      </w:r>
    </w:p>
    <w:p w:rsidR="005365DA" w:rsidRPr="005365DA" w:rsidRDefault="005365DA" w:rsidP="005365DA">
      <w:pPr>
        <w:spacing w:after="160" w:line="240" w:lineRule="auto"/>
        <w:contextualSpacing/>
        <w:rPr>
          <w:rFonts w:ascii="Times New Roman" w:eastAsia="Calibri" w:hAnsi="Times New Roman" w:cs="Times New Roman"/>
          <w:lang w:eastAsia="en-US"/>
        </w:rPr>
      </w:pPr>
    </w:p>
    <w:tbl>
      <w:tblPr>
        <w:tblStyle w:val="af3"/>
        <w:tblW w:w="0" w:type="auto"/>
        <w:tblInd w:w="720" w:type="dxa"/>
        <w:tblLook w:val="04A0" w:firstRow="1" w:lastRow="0" w:firstColumn="1" w:lastColumn="0" w:noHBand="0" w:noVBand="1"/>
      </w:tblPr>
      <w:tblGrid>
        <w:gridCol w:w="420"/>
        <w:gridCol w:w="952"/>
        <w:gridCol w:w="1842"/>
        <w:gridCol w:w="1701"/>
        <w:gridCol w:w="1942"/>
        <w:gridCol w:w="1761"/>
        <w:gridCol w:w="1344"/>
      </w:tblGrid>
      <w:tr w:rsidR="005365DA" w:rsidRPr="005365DA" w:rsidTr="005365DA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№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Дата</w:t>
            </w:r>
          </w:p>
        </w:tc>
        <w:tc>
          <w:tcPr>
            <w:tcW w:w="3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Содержание деятельности</w:t>
            </w:r>
          </w:p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Целевая категория</w:t>
            </w:r>
          </w:p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Цель деятельности</w:t>
            </w:r>
          </w:p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</w:p>
        </w:tc>
        <w:tc>
          <w:tcPr>
            <w:tcW w:w="1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Соисполнители</w:t>
            </w:r>
          </w:p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Отметка о выполнении</w:t>
            </w:r>
          </w:p>
        </w:tc>
      </w:tr>
      <w:tr w:rsidR="005365DA" w:rsidRPr="005365DA" w:rsidTr="005365DA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1.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В течени</w:t>
            </w:r>
            <w:proofErr w:type="gramStart"/>
            <w:r w:rsidRPr="005365DA">
              <w:rPr>
                <w:rFonts w:ascii="Times New Roman" w:hAnsi="Times New Roman"/>
              </w:rPr>
              <w:t>и</w:t>
            </w:r>
            <w:proofErr w:type="gramEnd"/>
            <w:r w:rsidRPr="005365DA">
              <w:rPr>
                <w:rFonts w:ascii="Times New Roman" w:hAnsi="Times New Roman"/>
              </w:rPr>
              <w:t xml:space="preserve"> месяца</w:t>
            </w:r>
          </w:p>
        </w:tc>
        <w:tc>
          <w:tcPr>
            <w:tcW w:w="3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Участие в рабочих совещаниях, мероприятиях, проводимых муниципальными координаторами</w:t>
            </w: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Советник руководителя по воспитанию и работе с детскими общественными объединениями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Адаптация к профессиональной деятельности</w:t>
            </w:r>
          </w:p>
        </w:tc>
        <w:tc>
          <w:tcPr>
            <w:tcW w:w="1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Муниципальный координатор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</w:p>
        </w:tc>
      </w:tr>
    </w:tbl>
    <w:p w:rsidR="005365DA" w:rsidRPr="005365DA" w:rsidRDefault="005365DA" w:rsidP="005365DA">
      <w:pPr>
        <w:spacing w:after="160" w:line="240" w:lineRule="auto"/>
        <w:rPr>
          <w:rFonts w:ascii="Times New Roman" w:eastAsia="Calibri" w:hAnsi="Times New Roman" w:cs="Times New Roman"/>
          <w:lang w:eastAsia="en-US"/>
        </w:rPr>
      </w:pPr>
    </w:p>
    <w:p w:rsidR="005365DA" w:rsidRPr="005365DA" w:rsidRDefault="005365DA" w:rsidP="005365DA">
      <w:pPr>
        <w:spacing w:after="160" w:line="240" w:lineRule="auto"/>
        <w:jc w:val="center"/>
        <w:rPr>
          <w:rFonts w:ascii="Times New Roman" w:eastAsia="Calibri" w:hAnsi="Times New Roman" w:cs="Times New Roman"/>
          <w:lang w:eastAsia="en-US"/>
        </w:rPr>
      </w:pPr>
    </w:p>
    <w:p w:rsidR="005365DA" w:rsidRPr="005365DA" w:rsidRDefault="005365DA" w:rsidP="005365DA">
      <w:pPr>
        <w:spacing w:after="160" w:line="240" w:lineRule="auto"/>
        <w:jc w:val="center"/>
        <w:rPr>
          <w:rFonts w:ascii="Times New Roman" w:eastAsia="Calibri" w:hAnsi="Times New Roman" w:cs="Times New Roman"/>
          <w:lang w:eastAsia="en-US"/>
        </w:rPr>
      </w:pPr>
    </w:p>
    <w:p w:rsidR="005365DA" w:rsidRPr="005365DA" w:rsidRDefault="005365DA" w:rsidP="005365DA">
      <w:pPr>
        <w:spacing w:after="160" w:line="240" w:lineRule="auto"/>
        <w:jc w:val="center"/>
        <w:rPr>
          <w:rFonts w:ascii="Times New Roman" w:eastAsia="Calibri" w:hAnsi="Times New Roman" w:cs="Times New Roman"/>
          <w:lang w:eastAsia="en-US"/>
        </w:rPr>
      </w:pPr>
    </w:p>
    <w:p w:rsidR="005365DA" w:rsidRPr="005365DA" w:rsidRDefault="005365DA" w:rsidP="005365DA">
      <w:pPr>
        <w:spacing w:after="160" w:line="240" w:lineRule="auto"/>
        <w:jc w:val="center"/>
        <w:rPr>
          <w:rFonts w:ascii="Times New Roman" w:eastAsia="Calibri" w:hAnsi="Times New Roman" w:cs="Times New Roman"/>
          <w:b/>
          <w:lang w:eastAsia="en-US"/>
        </w:rPr>
      </w:pPr>
      <w:r w:rsidRPr="005365DA">
        <w:rPr>
          <w:rFonts w:ascii="Times New Roman" w:eastAsia="Calibri" w:hAnsi="Times New Roman" w:cs="Times New Roman"/>
          <w:b/>
          <w:bCs/>
          <w:lang w:val="en-US" w:eastAsia="en-US"/>
        </w:rPr>
        <w:t xml:space="preserve">VI </w:t>
      </w:r>
      <w:r w:rsidRPr="005365DA">
        <w:rPr>
          <w:rFonts w:ascii="Times New Roman" w:eastAsia="Calibri" w:hAnsi="Times New Roman" w:cs="Times New Roman"/>
          <w:b/>
          <w:bCs/>
          <w:lang w:eastAsia="en-US"/>
        </w:rPr>
        <w:t>месяц Февраль</w:t>
      </w:r>
    </w:p>
    <w:p w:rsidR="005365DA" w:rsidRPr="005365DA" w:rsidRDefault="005365DA" w:rsidP="005365DA">
      <w:pPr>
        <w:spacing w:after="160" w:line="240" w:lineRule="auto"/>
        <w:rPr>
          <w:rFonts w:ascii="Times New Roman" w:eastAsia="Calibri" w:hAnsi="Times New Roman" w:cs="Times New Roman"/>
          <w:b/>
          <w:bCs/>
          <w:lang w:eastAsia="en-US"/>
        </w:rPr>
      </w:pPr>
      <w:r w:rsidRPr="005365DA">
        <w:rPr>
          <w:rFonts w:ascii="Times New Roman" w:eastAsia="Calibri" w:hAnsi="Times New Roman" w:cs="Times New Roman"/>
          <w:b/>
          <w:bCs/>
          <w:lang w:val="en-US" w:eastAsia="en-US"/>
        </w:rPr>
        <w:t>1</w:t>
      </w:r>
      <w:r w:rsidRPr="005365DA">
        <w:rPr>
          <w:rFonts w:ascii="Times New Roman" w:eastAsia="Calibri" w:hAnsi="Times New Roman" w:cs="Times New Roman"/>
          <w:b/>
          <w:bCs/>
          <w:lang w:eastAsia="en-US"/>
        </w:rPr>
        <w:t>.Административная работа</w:t>
      </w:r>
    </w:p>
    <w:p w:rsidR="005365DA" w:rsidRPr="005365DA" w:rsidRDefault="005365DA" w:rsidP="005365DA">
      <w:pPr>
        <w:spacing w:after="160" w:line="240" w:lineRule="auto"/>
        <w:contextualSpacing/>
        <w:rPr>
          <w:rFonts w:ascii="Times New Roman" w:eastAsia="Calibri" w:hAnsi="Times New Roman" w:cs="Times New Roman"/>
          <w:lang w:eastAsia="en-US"/>
        </w:rPr>
      </w:pPr>
    </w:p>
    <w:tbl>
      <w:tblPr>
        <w:tblStyle w:val="af3"/>
        <w:tblW w:w="0" w:type="auto"/>
        <w:tblInd w:w="720" w:type="dxa"/>
        <w:tblLook w:val="04A0" w:firstRow="1" w:lastRow="0" w:firstColumn="1" w:lastColumn="0" w:noHBand="0" w:noVBand="1"/>
      </w:tblPr>
      <w:tblGrid>
        <w:gridCol w:w="419"/>
        <w:gridCol w:w="951"/>
        <w:gridCol w:w="1963"/>
        <w:gridCol w:w="1677"/>
        <w:gridCol w:w="1933"/>
        <w:gridCol w:w="1677"/>
        <w:gridCol w:w="1342"/>
      </w:tblGrid>
      <w:tr w:rsidR="005365DA" w:rsidRPr="005365DA" w:rsidTr="005365DA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№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Дата</w:t>
            </w:r>
          </w:p>
        </w:tc>
        <w:tc>
          <w:tcPr>
            <w:tcW w:w="3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Содержание деятельности</w:t>
            </w:r>
          </w:p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Целевая категория</w:t>
            </w:r>
          </w:p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Цель деятельности</w:t>
            </w:r>
          </w:p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Соисполнители</w:t>
            </w:r>
          </w:p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Отметка о выполнении</w:t>
            </w:r>
          </w:p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</w:p>
        </w:tc>
      </w:tr>
      <w:tr w:rsidR="005365DA" w:rsidRPr="005365DA" w:rsidTr="005365DA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2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В течени</w:t>
            </w:r>
            <w:proofErr w:type="gramStart"/>
            <w:r w:rsidRPr="005365DA">
              <w:rPr>
                <w:rFonts w:ascii="Times New Roman" w:hAnsi="Times New Roman"/>
              </w:rPr>
              <w:t>и</w:t>
            </w:r>
            <w:proofErr w:type="gramEnd"/>
            <w:r w:rsidRPr="005365DA">
              <w:rPr>
                <w:rFonts w:ascii="Times New Roman" w:hAnsi="Times New Roman"/>
              </w:rPr>
              <w:t xml:space="preserve"> месяца</w:t>
            </w:r>
          </w:p>
        </w:tc>
        <w:tc>
          <w:tcPr>
            <w:tcW w:w="3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Участие в административных совещаниях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Администрация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Изучение административной системы управления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Администрация</w:t>
            </w:r>
          </w:p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Педагогические работники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</w:p>
        </w:tc>
      </w:tr>
      <w:tr w:rsidR="005365DA" w:rsidRPr="005365DA" w:rsidTr="005365DA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3.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В течени</w:t>
            </w:r>
            <w:proofErr w:type="gramStart"/>
            <w:r w:rsidRPr="005365DA">
              <w:rPr>
                <w:rFonts w:ascii="Times New Roman" w:hAnsi="Times New Roman"/>
              </w:rPr>
              <w:t>и</w:t>
            </w:r>
            <w:proofErr w:type="gramEnd"/>
            <w:r w:rsidRPr="005365DA">
              <w:rPr>
                <w:rFonts w:ascii="Times New Roman" w:hAnsi="Times New Roman"/>
              </w:rPr>
              <w:t xml:space="preserve"> месяца</w:t>
            </w:r>
          </w:p>
        </w:tc>
        <w:tc>
          <w:tcPr>
            <w:tcW w:w="3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 xml:space="preserve">Участие в работе штаба по воспитательной работе 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Педагогические работники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Совместное планирование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Администрация</w:t>
            </w:r>
          </w:p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Педагогические работники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</w:p>
        </w:tc>
      </w:tr>
      <w:tr w:rsidR="005365DA" w:rsidRPr="005365DA" w:rsidTr="005365DA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lastRenderedPageBreak/>
              <w:t>4.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В течени</w:t>
            </w:r>
            <w:proofErr w:type="gramStart"/>
            <w:r w:rsidRPr="005365DA">
              <w:rPr>
                <w:rFonts w:ascii="Times New Roman" w:hAnsi="Times New Roman"/>
              </w:rPr>
              <w:t>и</w:t>
            </w:r>
            <w:proofErr w:type="gramEnd"/>
            <w:r w:rsidRPr="005365DA">
              <w:rPr>
                <w:rFonts w:ascii="Times New Roman" w:hAnsi="Times New Roman"/>
              </w:rPr>
              <w:t xml:space="preserve"> месяца</w:t>
            </w:r>
          </w:p>
        </w:tc>
        <w:tc>
          <w:tcPr>
            <w:tcW w:w="3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Изучение локальных актов ОО по организации воспитательной работы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Администрация</w:t>
            </w:r>
          </w:p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Изучение делопроизводства, системы управления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Администрация</w:t>
            </w:r>
          </w:p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</w:p>
        </w:tc>
      </w:tr>
      <w:tr w:rsidR="005365DA" w:rsidRPr="005365DA" w:rsidTr="005365DA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5.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В течени</w:t>
            </w:r>
            <w:proofErr w:type="gramStart"/>
            <w:r w:rsidRPr="005365DA">
              <w:rPr>
                <w:rFonts w:ascii="Times New Roman" w:hAnsi="Times New Roman"/>
              </w:rPr>
              <w:t>и</w:t>
            </w:r>
            <w:proofErr w:type="gramEnd"/>
            <w:r w:rsidRPr="005365DA">
              <w:rPr>
                <w:rFonts w:ascii="Times New Roman" w:hAnsi="Times New Roman"/>
              </w:rPr>
              <w:t xml:space="preserve"> месяца</w:t>
            </w:r>
          </w:p>
        </w:tc>
        <w:tc>
          <w:tcPr>
            <w:tcW w:w="3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Участие в обсуждении взаимодействия с другими социальными институтами по реализации воспитательной работы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Администрация</w:t>
            </w:r>
          </w:p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Педагогические работники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Включение родителей обучающихся в формирование образовательных запросов, реализацию воспитательной деятельности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Администрация</w:t>
            </w:r>
          </w:p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</w:p>
        </w:tc>
      </w:tr>
    </w:tbl>
    <w:p w:rsidR="005365DA" w:rsidRPr="005365DA" w:rsidRDefault="005365DA" w:rsidP="005365DA">
      <w:pPr>
        <w:spacing w:after="160" w:line="240" w:lineRule="auto"/>
        <w:contextualSpacing/>
        <w:rPr>
          <w:rFonts w:ascii="Times New Roman" w:eastAsia="Calibri" w:hAnsi="Times New Roman" w:cs="Times New Roman"/>
          <w:lang w:eastAsia="en-US"/>
        </w:rPr>
      </w:pPr>
    </w:p>
    <w:p w:rsidR="005365DA" w:rsidRPr="005365DA" w:rsidRDefault="005365DA" w:rsidP="005365DA">
      <w:pPr>
        <w:spacing w:after="160" w:line="240" w:lineRule="auto"/>
        <w:rPr>
          <w:rFonts w:ascii="Times New Roman" w:eastAsia="Calibri" w:hAnsi="Times New Roman" w:cs="Times New Roman"/>
          <w:b/>
          <w:bCs/>
          <w:lang w:eastAsia="en-US"/>
        </w:rPr>
      </w:pPr>
      <w:r w:rsidRPr="005365DA">
        <w:rPr>
          <w:rFonts w:ascii="Times New Roman" w:eastAsia="Calibri" w:hAnsi="Times New Roman" w:cs="Times New Roman"/>
          <w:b/>
          <w:bCs/>
          <w:lang w:eastAsia="en-US"/>
        </w:rPr>
        <w:t>2. Информационно-просветительская  работа</w:t>
      </w:r>
    </w:p>
    <w:tbl>
      <w:tblPr>
        <w:tblStyle w:val="af3"/>
        <w:tblW w:w="0" w:type="auto"/>
        <w:tblInd w:w="720" w:type="dxa"/>
        <w:tblLook w:val="04A0" w:firstRow="1" w:lastRow="0" w:firstColumn="1" w:lastColumn="0" w:noHBand="0" w:noVBand="1"/>
      </w:tblPr>
      <w:tblGrid>
        <w:gridCol w:w="433"/>
        <w:gridCol w:w="972"/>
        <w:gridCol w:w="1778"/>
        <w:gridCol w:w="1834"/>
        <w:gridCol w:w="1840"/>
        <w:gridCol w:w="1721"/>
        <w:gridCol w:w="1384"/>
      </w:tblGrid>
      <w:tr w:rsidR="005365DA" w:rsidRPr="005365DA" w:rsidTr="005365DA"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№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Дата</w:t>
            </w:r>
          </w:p>
        </w:tc>
        <w:tc>
          <w:tcPr>
            <w:tcW w:w="3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Содержание деятельности</w:t>
            </w:r>
          </w:p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Целевая категория</w:t>
            </w:r>
          </w:p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Цель деятельности</w:t>
            </w:r>
          </w:p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Соисполнители</w:t>
            </w:r>
          </w:p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Отметка о выполнении</w:t>
            </w:r>
          </w:p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</w:p>
        </w:tc>
      </w:tr>
      <w:tr w:rsidR="005365DA" w:rsidRPr="005365DA" w:rsidTr="005365DA"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1.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В течени</w:t>
            </w:r>
            <w:proofErr w:type="gramStart"/>
            <w:r w:rsidRPr="005365DA">
              <w:rPr>
                <w:rFonts w:ascii="Times New Roman" w:hAnsi="Times New Roman"/>
              </w:rPr>
              <w:t>и</w:t>
            </w:r>
            <w:proofErr w:type="gramEnd"/>
            <w:r w:rsidRPr="005365DA">
              <w:rPr>
                <w:rFonts w:ascii="Times New Roman" w:hAnsi="Times New Roman"/>
              </w:rPr>
              <w:t xml:space="preserve"> месяца</w:t>
            </w:r>
          </w:p>
        </w:tc>
        <w:tc>
          <w:tcPr>
            <w:tcW w:w="3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Встречи с педагогами, родителями, обучающимися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Участники образовательных отношений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 xml:space="preserve">Установление доверительных контактов, изучение образовательных потребностей 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Администрация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</w:p>
        </w:tc>
      </w:tr>
      <w:tr w:rsidR="005365DA" w:rsidRPr="005365DA" w:rsidTr="005365DA"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3.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В течени</w:t>
            </w:r>
            <w:proofErr w:type="gramStart"/>
            <w:r w:rsidRPr="005365DA">
              <w:rPr>
                <w:rFonts w:ascii="Times New Roman" w:hAnsi="Times New Roman"/>
              </w:rPr>
              <w:t>и</w:t>
            </w:r>
            <w:proofErr w:type="gramEnd"/>
            <w:r w:rsidRPr="005365DA">
              <w:rPr>
                <w:rFonts w:ascii="Times New Roman" w:hAnsi="Times New Roman"/>
              </w:rPr>
              <w:t xml:space="preserve"> месяца</w:t>
            </w:r>
          </w:p>
        </w:tc>
        <w:tc>
          <w:tcPr>
            <w:tcW w:w="3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Участие в подготовке и проведении заседаний родительских комитетов, советов как общешкольных, так и классных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 xml:space="preserve">Родители </w:t>
            </w:r>
            <w:proofErr w:type="gramStart"/>
            <w:r w:rsidRPr="005365DA">
              <w:rPr>
                <w:rFonts w:ascii="Times New Roman" w:hAnsi="Times New Roman"/>
              </w:rPr>
              <w:t>обучающихся</w:t>
            </w:r>
            <w:proofErr w:type="gramEnd"/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 xml:space="preserve">Изучение проблем семейного и общественного воспитания 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Классные руководители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</w:p>
        </w:tc>
      </w:tr>
      <w:tr w:rsidR="005365DA" w:rsidRPr="005365DA" w:rsidTr="005365DA"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4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В течени</w:t>
            </w:r>
            <w:proofErr w:type="gramStart"/>
            <w:r w:rsidRPr="005365DA">
              <w:rPr>
                <w:rFonts w:ascii="Times New Roman" w:hAnsi="Times New Roman"/>
              </w:rPr>
              <w:t>и</w:t>
            </w:r>
            <w:proofErr w:type="gramEnd"/>
            <w:r w:rsidRPr="005365DA">
              <w:rPr>
                <w:rFonts w:ascii="Times New Roman" w:hAnsi="Times New Roman"/>
              </w:rPr>
              <w:t xml:space="preserve"> месяца</w:t>
            </w:r>
          </w:p>
        </w:tc>
        <w:tc>
          <w:tcPr>
            <w:tcW w:w="3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Участие в подготовке мероприятий для родителей обучающихся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 xml:space="preserve">Родители </w:t>
            </w:r>
            <w:proofErr w:type="gramStart"/>
            <w:r w:rsidRPr="005365DA">
              <w:rPr>
                <w:rFonts w:ascii="Times New Roman" w:hAnsi="Times New Roman"/>
              </w:rPr>
              <w:t>обучающихся</w:t>
            </w:r>
            <w:proofErr w:type="gramEnd"/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 xml:space="preserve">Выработка совместных решений 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 xml:space="preserve">Администрация 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</w:p>
        </w:tc>
      </w:tr>
      <w:tr w:rsidR="005365DA" w:rsidRPr="005365DA" w:rsidTr="005365DA"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5.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 xml:space="preserve"> В течени</w:t>
            </w:r>
            <w:proofErr w:type="gramStart"/>
            <w:r w:rsidRPr="005365DA">
              <w:rPr>
                <w:rFonts w:ascii="Times New Roman" w:hAnsi="Times New Roman"/>
              </w:rPr>
              <w:t>и</w:t>
            </w:r>
            <w:proofErr w:type="gramEnd"/>
            <w:r w:rsidRPr="005365DA">
              <w:rPr>
                <w:rFonts w:ascii="Times New Roman" w:hAnsi="Times New Roman"/>
              </w:rPr>
              <w:t xml:space="preserve"> месяца</w:t>
            </w:r>
          </w:p>
        </w:tc>
        <w:tc>
          <w:tcPr>
            <w:tcW w:w="3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Участие в заседаниях методического объединения педагогов, подготовка и выступление по вопросам воспитания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Педагогические работники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 xml:space="preserve">Включение в </w:t>
            </w:r>
            <w:proofErr w:type="gramStart"/>
            <w:r w:rsidRPr="005365DA">
              <w:rPr>
                <w:rFonts w:ascii="Times New Roman" w:hAnsi="Times New Roman"/>
              </w:rPr>
              <w:t>методическую</w:t>
            </w:r>
            <w:proofErr w:type="gramEnd"/>
            <w:r w:rsidRPr="005365DA">
              <w:rPr>
                <w:rFonts w:ascii="Times New Roman" w:hAnsi="Times New Roman"/>
              </w:rPr>
              <w:t xml:space="preserve"> работы по проблемам воспитания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Администрация</w:t>
            </w:r>
          </w:p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</w:p>
        </w:tc>
      </w:tr>
      <w:tr w:rsidR="005365DA" w:rsidRPr="005365DA" w:rsidTr="005365DA"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 xml:space="preserve">6. 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В течени</w:t>
            </w:r>
            <w:proofErr w:type="gramStart"/>
            <w:r w:rsidRPr="005365DA">
              <w:rPr>
                <w:rFonts w:ascii="Times New Roman" w:hAnsi="Times New Roman"/>
              </w:rPr>
              <w:t>и</w:t>
            </w:r>
            <w:proofErr w:type="gramEnd"/>
            <w:r w:rsidRPr="005365DA">
              <w:rPr>
                <w:rFonts w:ascii="Times New Roman" w:hAnsi="Times New Roman"/>
              </w:rPr>
              <w:t xml:space="preserve"> месяца</w:t>
            </w:r>
          </w:p>
        </w:tc>
        <w:tc>
          <w:tcPr>
            <w:tcW w:w="3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 xml:space="preserve">Участие в методических мероприятиях ОО для педагогов. Подготовка выступления по работе детских общественных </w:t>
            </w:r>
            <w:r w:rsidRPr="005365DA">
              <w:rPr>
                <w:rFonts w:ascii="Times New Roman" w:hAnsi="Times New Roman"/>
              </w:rPr>
              <w:lastRenderedPageBreak/>
              <w:t>организаций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lastRenderedPageBreak/>
              <w:t>Педагогические работники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 xml:space="preserve">Включение в </w:t>
            </w:r>
            <w:proofErr w:type="gramStart"/>
            <w:r w:rsidRPr="005365DA">
              <w:rPr>
                <w:rFonts w:ascii="Times New Roman" w:hAnsi="Times New Roman"/>
              </w:rPr>
              <w:t>методическую</w:t>
            </w:r>
            <w:proofErr w:type="gramEnd"/>
            <w:r w:rsidRPr="005365DA">
              <w:rPr>
                <w:rFonts w:ascii="Times New Roman" w:hAnsi="Times New Roman"/>
              </w:rPr>
              <w:t xml:space="preserve"> работы по проблемам воспитания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Администрация</w:t>
            </w:r>
          </w:p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</w:p>
        </w:tc>
      </w:tr>
      <w:tr w:rsidR="005365DA" w:rsidRPr="005365DA" w:rsidTr="005365DA"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lastRenderedPageBreak/>
              <w:t>7.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В течени</w:t>
            </w:r>
            <w:proofErr w:type="gramStart"/>
            <w:r w:rsidRPr="005365DA">
              <w:rPr>
                <w:rFonts w:ascii="Times New Roman" w:hAnsi="Times New Roman"/>
              </w:rPr>
              <w:t>и</w:t>
            </w:r>
            <w:proofErr w:type="gramEnd"/>
            <w:r w:rsidRPr="005365DA">
              <w:rPr>
                <w:rFonts w:ascii="Times New Roman" w:hAnsi="Times New Roman"/>
              </w:rPr>
              <w:t xml:space="preserve"> месяца</w:t>
            </w:r>
          </w:p>
        </w:tc>
        <w:tc>
          <w:tcPr>
            <w:tcW w:w="3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Работа с активом классов по планированию и реализации детских инициатив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Обучающиеся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 xml:space="preserve">Поддержка социальных инициатив обучающихся, привлечение к совместному планированию 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Классные руководители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</w:p>
        </w:tc>
      </w:tr>
      <w:tr w:rsidR="005365DA" w:rsidRPr="005365DA" w:rsidTr="005365DA"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9.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Первая неделя месяца</w:t>
            </w:r>
          </w:p>
        </w:tc>
        <w:tc>
          <w:tcPr>
            <w:tcW w:w="3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proofErr w:type="gramStart"/>
            <w:r w:rsidRPr="005365DA">
              <w:rPr>
                <w:rFonts w:ascii="Times New Roman" w:hAnsi="Times New Roman"/>
              </w:rPr>
              <w:t>Активная работа группы (сообщества) обучающихся в социальных сетях</w:t>
            </w:r>
            <w:proofErr w:type="gramEnd"/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Обучающиеся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 xml:space="preserve">Формирование </w:t>
            </w:r>
            <w:proofErr w:type="gramStart"/>
            <w:r w:rsidRPr="005365DA">
              <w:rPr>
                <w:rFonts w:ascii="Times New Roman" w:hAnsi="Times New Roman"/>
              </w:rPr>
              <w:t>позитивного</w:t>
            </w:r>
            <w:proofErr w:type="gramEnd"/>
            <w:r w:rsidRPr="005365DA">
              <w:rPr>
                <w:rFonts w:ascii="Times New Roman" w:hAnsi="Times New Roman"/>
              </w:rPr>
              <w:t xml:space="preserve"> воспитательного контента 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Администрация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</w:p>
        </w:tc>
      </w:tr>
    </w:tbl>
    <w:p w:rsidR="005365DA" w:rsidRPr="005365DA" w:rsidRDefault="005365DA" w:rsidP="005365DA">
      <w:pPr>
        <w:spacing w:after="160" w:line="240" w:lineRule="auto"/>
        <w:rPr>
          <w:rFonts w:ascii="Times New Roman" w:eastAsia="Calibri" w:hAnsi="Times New Roman" w:cs="Times New Roman"/>
          <w:b/>
          <w:lang w:eastAsia="en-US"/>
        </w:rPr>
      </w:pPr>
    </w:p>
    <w:p w:rsidR="005365DA" w:rsidRPr="005365DA" w:rsidRDefault="005365DA" w:rsidP="005365DA">
      <w:pPr>
        <w:spacing w:after="160" w:line="240" w:lineRule="auto"/>
        <w:contextualSpacing/>
        <w:rPr>
          <w:rFonts w:ascii="Times New Roman" w:eastAsia="Calibri" w:hAnsi="Times New Roman" w:cs="Times New Roman"/>
          <w:b/>
          <w:bCs/>
          <w:lang w:eastAsia="en-US"/>
        </w:rPr>
      </w:pPr>
      <w:r w:rsidRPr="005365DA">
        <w:rPr>
          <w:rFonts w:ascii="Times New Roman" w:eastAsia="Calibri" w:hAnsi="Times New Roman" w:cs="Times New Roman"/>
          <w:b/>
          <w:bCs/>
          <w:lang w:eastAsia="en-US"/>
        </w:rPr>
        <w:t>3.Педагогическая работа</w:t>
      </w:r>
    </w:p>
    <w:p w:rsidR="005365DA" w:rsidRPr="005365DA" w:rsidRDefault="005365DA" w:rsidP="005365DA">
      <w:pPr>
        <w:spacing w:after="160" w:line="240" w:lineRule="auto"/>
        <w:contextualSpacing/>
        <w:rPr>
          <w:rFonts w:ascii="Times New Roman" w:eastAsia="Calibri" w:hAnsi="Times New Roman" w:cs="Times New Roman"/>
          <w:b/>
          <w:bCs/>
          <w:lang w:eastAsia="en-US"/>
        </w:rPr>
      </w:pPr>
    </w:p>
    <w:tbl>
      <w:tblPr>
        <w:tblStyle w:val="af3"/>
        <w:tblW w:w="10461" w:type="dxa"/>
        <w:tblInd w:w="562" w:type="dxa"/>
        <w:tblLayout w:type="fixed"/>
        <w:tblLook w:val="04A0" w:firstRow="1" w:lastRow="0" w:firstColumn="1" w:lastColumn="0" w:noHBand="0" w:noVBand="1"/>
      </w:tblPr>
      <w:tblGrid>
        <w:gridCol w:w="679"/>
        <w:gridCol w:w="976"/>
        <w:gridCol w:w="2711"/>
        <w:gridCol w:w="1701"/>
        <w:gridCol w:w="1984"/>
        <w:gridCol w:w="1773"/>
        <w:gridCol w:w="637"/>
      </w:tblGrid>
      <w:tr w:rsidR="005365DA" w:rsidRPr="005365DA" w:rsidTr="005365DA"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№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Дата</w:t>
            </w:r>
          </w:p>
        </w:tc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Содержание деятельности</w:t>
            </w:r>
          </w:p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Целевая категория</w:t>
            </w:r>
          </w:p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Цель деятельности</w:t>
            </w:r>
          </w:p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</w:p>
        </w:tc>
        <w:tc>
          <w:tcPr>
            <w:tcW w:w="1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Соисполнители</w:t>
            </w:r>
          </w:p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Отметка о выполнении</w:t>
            </w:r>
          </w:p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</w:p>
        </w:tc>
      </w:tr>
      <w:tr w:rsidR="005365DA" w:rsidRPr="005365DA" w:rsidTr="005365DA"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1.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В течени</w:t>
            </w:r>
            <w:proofErr w:type="gramStart"/>
            <w:r w:rsidRPr="005365DA">
              <w:rPr>
                <w:rFonts w:ascii="Times New Roman" w:hAnsi="Times New Roman"/>
              </w:rPr>
              <w:t>и</w:t>
            </w:r>
            <w:proofErr w:type="gramEnd"/>
            <w:r w:rsidRPr="005365DA">
              <w:rPr>
                <w:rFonts w:ascii="Times New Roman" w:hAnsi="Times New Roman"/>
              </w:rPr>
              <w:t xml:space="preserve"> месяца</w:t>
            </w:r>
          </w:p>
        </w:tc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 xml:space="preserve">Работа с активом </w:t>
            </w:r>
            <w:proofErr w:type="gramStart"/>
            <w:r w:rsidRPr="005365DA">
              <w:rPr>
                <w:rFonts w:ascii="Times New Roman" w:hAnsi="Times New Roman"/>
              </w:rPr>
              <w:t>обучающихся</w:t>
            </w:r>
            <w:proofErr w:type="gramEnd"/>
            <w:r w:rsidRPr="005365DA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Обучающиеся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Планирование деятельности по подготовке мероприятий, корректировка плана</w:t>
            </w:r>
          </w:p>
        </w:tc>
        <w:tc>
          <w:tcPr>
            <w:tcW w:w="1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Классные руководители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</w:p>
        </w:tc>
      </w:tr>
      <w:tr w:rsidR="005365DA" w:rsidRPr="005365DA" w:rsidTr="005365DA"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2.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В течени</w:t>
            </w:r>
            <w:proofErr w:type="gramStart"/>
            <w:r w:rsidRPr="005365DA">
              <w:rPr>
                <w:rFonts w:ascii="Times New Roman" w:hAnsi="Times New Roman"/>
              </w:rPr>
              <w:t>и</w:t>
            </w:r>
            <w:proofErr w:type="gramEnd"/>
            <w:r w:rsidRPr="005365DA">
              <w:rPr>
                <w:rFonts w:ascii="Times New Roman" w:hAnsi="Times New Roman"/>
              </w:rPr>
              <w:t xml:space="preserve"> месяца</w:t>
            </w:r>
          </w:p>
        </w:tc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Проведение мероприятий по инициативе обучающихся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Обучающиеся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 xml:space="preserve">Поддержка социальной инициативы </w:t>
            </w:r>
            <w:proofErr w:type="gramStart"/>
            <w:r w:rsidRPr="005365DA">
              <w:rPr>
                <w:rFonts w:ascii="Times New Roman" w:hAnsi="Times New Roman"/>
              </w:rPr>
              <w:t>обучающихся</w:t>
            </w:r>
            <w:proofErr w:type="gramEnd"/>
            <w:r w:rsidRPr="005365DA">
              <w:rPr>
                <w:rFonts w:ascii="Times New Roman" w:hAnsi="Times New Roman"/>
              </w:rPr>
              <w:t>, организация совместной деятельности</w:t>
            </w:r>
          </w:p>
        </w:tc>
        <w:tc>
          <w:tcPr>
            <w:tcW w:w="1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Классные руководители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</w:p>
        </w:tc>
      </w:tr>
      <w:tr w:rsidR="005365DA" w:rsidRPr="005365DA" w:rsidTr="005365DA"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3.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В течени</w:t>
            </w:r>
            <w:proofErr w:type="gramStart"/>
            <w:r w:rsidRPr="005365DA">
              <w:rPr>
                <w:rFonts w:ascii="Times New Roman" w:hAnsi="Times New Roman"/>
              </w:rPr>
              <w:t>и</w:t>
            </w:r>
            <w:proofErr w:type="gramEnd"/>
            <w:r w:rsidRPr="005365DA">
              <w:rPr>
                <w:rFonts w:ascii="Times New Roman" w:hAnsi="Times New Roman"/>
              </w:rPr>
              <w:t xml:space="preserve"> месяца</w:t>
            </w:r>
          </w:p>
        </w:tc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Проведение воспитательных мероприятий в соответствии с календарным планом воспитательной работы на год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Обучающиеся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 xml:space="preserve">Включение </w:t>
            </w:r>
            <w:proofErr w:type="gramStart"/>
            <w:r w:rsidRPr="005365DA">
              <w:rPr>
                <w:rFonts w:ascii="Times New Roman" w:hAnsi="Times New Roman"/>
              </w:rPr>
              <w:t>обучающихся</w:t>
            </w:r>
            <w:proofErr w:type="gramEnd"/>
            <w:r w:rsidRPr="005365DA">
              <w:rPr>
                <w:rFonts w:ascii="Times New Roman" w:hAnsi="Times New Roman"/>
              </w:rPr>
              <w:t xml:space="preserve"> в социально-активную полезную деятельность</w:t>
            </w:r>
          </w:p>
        </w:tc>
        <w:tc>
          <w:tcPr>
            <w:tcW w:w="1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Классные руководители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</w:p>
        </w:tc>
      </w:tr>
      <w:tr w:rsidR="005365DA" w:rsidRPr="005365DA" w:rsidTr="005365DA"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4.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В течени</w:t>
            </w:r>
            <w:proofErr w:type="gramStart"/>
            <w:r w:rsidRPr="005365DA">
              <w:rPr>
                <w:rFonts w:ascii="Times New Roman" w:hAnsi="Times New Roman"/>
              </w:rPr>
              <w:t>и</w:t>
            </w:r>
            <w:proofErr w:type="gramEnd"/>
            <w:r w:rsidRPr="005365DA">
              <w:rPr>
                <w:rFonts w:ascii="Times New Roman" w:hAnsi="Times New Roman"/>
              </w:rPr>
              <w:t xml:space="preserve"> месяца</w:t>
            </w:r>
          </w:p>
        </w:tc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Проведение мероприятий по реализации проектов детских общественных объединений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Обучающиеся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 xml:space="preserve">Формирование воспитательной среды, включение </w:t>
            </w:r>
            <w:proofErr w:type="gramStart"/>
            <w:r w:rsidRPr="005365DA">
              <w:rPr>
                <w:rFonts w:ascii="Times New Roman" w:hAnsi="Times New Roman"/>
              </w:rPr>
              <w:t>обучающихся</w:t>
            </w:r>
            <w:proofErr w:type="gramEnd"/>
            <w:r w:rsidRPr="005365DA">
              <w:rPr>
                <w:rFonts w:ascii="Times New Roman" w:hAnsi="Times New Roman"/>
              </w:rPr>
              <w:t xml:space="preserve"> в социально-активную полезную деятельность</w:t>
            </w:r>
          </w:p>
        </w:tc>
        <w:tc>
          <w:tcPr>
            <w:tcW w:w="1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Администрация</w:t>
            </w:r>
          </w:p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Классные руководители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</w:p>
        </w:tc>
      </w:tr>
      <w:tr w:rsidR="005365DA" w:rsidRPr="005365DA" w:rsidTr="005365DA"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5.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В течени</w:t>
            </w:r>
            <w:proofErr w:type="gramStart"/>
            <w:r w:rsidRPr="005365DA">
              <w:rPr>
                <w:rFonts w:ascii="Times New Roman" w:hAnsi="Times New Roman"/>
              </w:rPr>
              <w:t>и</w:t>
            </w:r>
            <w:proofErr w:type="gramEnd"/>
            <w:r w:rsidRPr="005365DA">
              <w:rPr>
                <w:rFonts w:ascii="Times New Roman" w:hAnsi="Times New Roman"/>
              </w:rPr>
              <w:t xml:space="preserve"> месяца</w:t>
            </w:r>
          </w:p>
        </w:tc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Подготовка и проведение мероприятий по инициативе обучающихся в параллели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Обучающиеся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 xml:space="preserve">Формирование воспитательной среды, включение </w:t>
            </w:r>
            <w:proofErr w:type="gramStart"/>
            <w:r w:rsidRPr="005365DA">
              <w:rPr>
                <w:rFonts w:ascii="Times New Roman" w:hAnsi="Times New Roman"/>
              </w:rPr>
              <w:t>обучающихся</w:t>
            </w:r>
            <w:proofErr w:type="gramEnd"/>
            <w:r w:rsidRPr="005365DA">
              <w:rPr>
                <w:rFonts w:ascii="Times New Roman" w:hAnsi="Times New Roman"/>
              </w:rPr>
              <w:t xml:space="preserve"> в социально-</w:t>
            </w:r>
            <w:r w:rsidRPr="005365DA">
              <w:rPr>
                <w:rFonts w:ascii="Times New Roman" w:hAnsi="Times New Roman"/>
              </w:rPr>
              <w:lastRenderedPageBreak/>
              <w:t>активную полезную деятельность</w:t>
            </w:r>
          </w:p>
        </w:tc>
        <w:tc>
          <w:tcPr>
            <w:tcW w:w="1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lastRenderedPageBreak/>
              <w:t>Администрация</w:t>
            </w:r>
          </w:p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 xml:space="preserve">педагоги 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</w:p>
        </w:tc>
      </w:tr>
      <w:tr w:rsidR="005365DA" w:rsidRPr="005365DA" w:rsidTr="005365DA"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lastRenderedPageBreak/>
              <w:t>6.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02.02</w:t>
            </w:r>
          </w:p>
        </w:tc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День мужества. Сталинградская битва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Обучающиеся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Расширение информационного поля  участников и сохранение исторической памяти о погибших в ходе Великой Отечественной войны в Сталинградской битве.</w:t>
            </w:r>
          </w:p>
        </w:tc>
        <w:tc>
          <w:tcPr>
            <w:tcW w:w="1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Администрация, классные руководители, педагог-организатор, детский актив, родительский актив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</w:p>
        </w:tc>
      </w:tr>
      <w:tr w:rsidR="005365DA" w:rsidRPr="005365DA" w:rsidTr="005365DA"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7.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08.02</w:t>
            </w:r>
          </w:p>
        </w:tc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GothamPro" w:hAnsi="GothamPro"/>
                <w:color w:val="000000"/>
              </w:rPr>
              <w:t>День российской науки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Обучающиеся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Формирование представления о науке Российской Федерации</w:t>
            </w:r>
          </w:p>
        </w:tc>
        <w:tc>
          <w:tcPr>
            <w:tcW w:w="1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Администрация, классные руководители, педагог-организатор, детский актив, родительский актив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</w:p>
        </w:tc>
      </w:tr>
      <w:tr w:rsidR="005365DA" w:rsidRPr="005365DA" w:rsidTr="005365DA"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8.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15.02</w:t>
            </w:r>
          </w:p>
        </w:tc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GothamPro" w:hAnsi="GothamPro"/>
                <w:color w:val="000000"/>
              </w:rPr>
              <w:t>День памяти о россиянах, исполнявших служебный долг за пределами Отечеств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Обучающиеся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Формирование гражданской идентичности</w:t>
            </w:r>
          </w:p>
        </w:tc>
        <w:tc>
          <w:tcPr>
            <w:tcW w:w="1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Администрация, классные руководители, педагог-организатор, детский актив, родительский актив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</w:p>
        </w:tc>
      </w:tr>
      <w:tr w:rsidR="005365DA" w:rsidRPr="005365DA" w:rsidTr="005365DA"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9.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21.02</w:t>
            </w:r>
          </w:p>
        </w:tc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b/>
                <w:color w:val="000000"/>
              </w:rPr>
            </w:pPr>
            <w:r w:rsidRPr="005365DA">
              <w:rPr>
                <w:rFonts w:ascii="GothamPro" w:hAnsi="GothamPro"/>
                <w:color w:val="000000"/>
              </w:rPr>
              <w:t>Международный день родного языка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Обучающиеся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Формирование представления о родном русском языке</w:t>
            </w:r>
          </w:p>
        </w:tc>
        <w:tc>
          <w:tcPr>
            <w:tcW w:w="1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Администрация, классные руководители, педагог-организатор, детский актив, родительский актив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</w:p>
        </w:tc>
      </w:tr>
      <w:tr w:rsidR="005365DA" w:rsidRPr="005365DA" w:rsidTr="005365DA"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10.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23.02</w:t>
            </w:r>
          </w:p>
        </w:tc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GothamPro" w:hAnsi="GothamPro"/>
                <w:color w:val="000000"/>
              </w:rPr>
            </w:pPr>
            <w:r w:rsidRPr="005365DA">
              <w:rPr>
                <w:rFonts w:ascii="GothamPro" w:hAnsi="GothamPro"/>
                <w:color w:val="000000"/>
              </w:rPr>
              <w:t>День защитника Отечества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Обучающиеся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Формирование гражданской идентичности</w:t>
            </w:r>
          </w:p>
        </w:tc>
        <w:tc>
          <w:tcPr>
            <w:tcW w:w="1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Администрация, классные руководители, педагог-организатор, детский актив, родительский актив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</w:p>
        </w:tc>
      </w:tr>
    </w:tbl>
    <w:p w:rsidR="005365DA" w:rsidRPr="005365DA" w:rsidRDefault="005365DA" w:rsidP="005365DA">
      <w:pPr>
        <w:spacing w:after="160" w:line="240" w:lineRule="auto"/>
        <w:rPr>
          <w:rFonts w:ascii="Times New Roman" w:eastAsia="Calibri" w:hAnsi="Times New Roman" w:cs="Times New Roman"/>
          <w:lang w:eastAsia="en-US"/>
        </w:rPr>
      </w:pPr>
    </w:p>
    <w:p w:rsidR="005365DA" w:rsidRPr="005365DA" w:rsidRDefault="005365DA" w:rsidP="005365DA">
      <w:pPr>
        <w:spacing w:after="0" w:line="240" w:lineRule="auto"/>
        <w:rPr>
          <w:rFonts w:ascii="Times New Roman" w:eastAsia="Calibri" w:hAnsi="Times New Roman" w:cs="Times New Roman"/>
          <w:b/>
          <w:bCs/>
          <w:lang w:eastAsia="en-US"/>
        </w:rPr>
      </w:pPr>
      <w:r w:rsidRPr="005365DA">
        <w:rPr>
          <w:rFonts w:ascii="Times New Roman" w:eastAsia="Calibri" w:hAnsi="Times New Roman" w:cs="Times New Roman"/>
          <w:b/>
          <w:bCs/>
          <w:lang w:eastAsia="en-US"/>
        </w:rPr>
        <w:t>4. Подготовка отчетной, аналитической документации, повышение квалификации</w:t>
      </w:r>
    </w:p>
    <w:p w:rsidR="005365DA" w:rsidRPr="005365DA" w:rsidRDefault="005365DA" w:rsidP="005365DA">
      <w:pPr>
        <w:spacing w:after="160" w:line="240" w:lineRule="auto"/>
        <w:contextualSpacing/>
        <w:rPr>
          <w:rFonts w:ascii="Times New Roman" w:eastAsia="Calibri" w:hAnsi="Times New Roman" w:cs="Times New Roman"/>
          <w:lang w:eastAsia="en-US"/>
        </w:rPr>
      </w:pPr>
    </w:p>
    <w:tbl>
      <w:tblPr>
        <w:tblStyle w:val="af3"/>
        <w:tblW w:w="0" w:type="auto"/>
        <w:tblInd w:w="720" w:type="dxa"/>
        <w:tblLook w:val="04A0" w:firstRow="1" w:lastRow="0" w:firstColumn="1" w:lastColumn="0" w:noHBand="0" w:noVBand="1"/>
      </w:tblPr>
      <w:tblGrid>
        <w:gridCol w:w="420"/>
        <w:gridCol w:w="952"/>
        <w:gridCol w:w="1842"/>
        <w:gridCol w:w="1701"/>
        <w:gridCol w:w="1942"/>
        <w:gridCol w:w="1761"/>
        <w:gridCol w:w="1344"/>
      </w:tblGrid>
      <w:tr w:rsidR="005365DA" w:rsidRPr="005365DA" w:rsidTr="005365DA"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№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Дата</w:t>
            </w:r>
          </w:p>
        </w:tc>
        <w:tc>
          <w:tcPr>
            <w:tcW w:w="3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Содержание деятельности</w:t>
            </w:r>
          </w:p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Целевая категория</w:t>
            </w:r>
          </w:p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Цель деятельности</w:t>
            </w:r>
          </w:p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</w:p>
        </w:tc>
        <w:tc>
          <w:tcPr>
            <w:tcW w:w="1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Соисполнители</w:t>
            </w:r>
          </w:p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Отметка о выполнении</w:t>
            </w:r>
          </w:p>
        </w:tc>
      </w:tr>
      <w:tr w:rsidR="005365DA" w:rsidRPr="005365DA" w:rsidTr="005365DA"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1.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В течени</w:t>
            </w:r>
            <w:proofErr w:type="gramStart"/>
            <w:r w:rsidRPr="005365DA">
              <w:rPr>
                <w:rFonts w:ascii="Times New Roman" w:hAnsi="Times New Roman"/>
              </w:rPr>
              <w:t>и</w:t>
            </w:r>
            <w:proofErr w:type="gramEnd"/>
            <w:r w:rsidRPr="005365DA">
              <w:rPr>
                <w:rFonts w:ascii="Times New Roman" w:hAnsi="Times New Roman"/>
              </w:rPr>
              <w:t xml:space="preserve"> месяца</w:t>
            </w:r>
          </w:p>
        </w:tc>
        <w:tc>
          <w:tcPr>
            <w:tcW w:w="3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 xml:space="preserve">Участие в рабочих совещаниях, мероприятиях, проводимых </w:t>
            </w:r>
            <w:r w:rsidRPr="005365DA">
              <w:rPr>
                <w:rFonts w:ascii="Times New Roman" w:hAnsi="Times New Roman"/>
              </w:rPr>
              <w:lastRenderedPageBreak/>
              <w:t>муниципальными координаторами</w:t>
            </w: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lastRenderedPageBreak/>
              <w:t xml:space="preserve">Советник руководителя по воспитанию и работе с детскими </w:t>
            </w:r>
            <w:r w:rsidRPr="005365DA">
              <w:rPr>
                <w:rFonts w:ascii="Times New Roman" w:hAnsi="Times New Roman"/>
              </w:rPr>
              <w:lastRenderedPageBreak/>
              <w:t>общественными объединениями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lastRenderedPageBreak/>
              <w:t>Адаптация к профессиональной деятельности</w:t>
            </w:r>
          </w:p>
        </w:tc>
        <w:tc>
          <w:tcPr>
            <w:tcW w:w="1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Муниципальный координатор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</w:p>
        </w:tc>
      </w:tr>
      <w:tr w:rsidR="005365DA" w:rsidRPr="005365DA" w:rsidTr="005365DA"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lastRenderedPageBreak/>
              <w:t>2.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В течение месяца</w:t>
            </w:r>
          </w:p>
        </w:tc>
        <w:tc>
          <w:tcPr>
            <w:tcW w:w="3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proofErr w:type="gramStart"/>
            <w:r w:rsidRPr="005365DA">
              <w:rPr>
                <w:rFonts w:ascii="Times New Roman" w:hAnsi="Times New Roman"/>
              </w:rPr>
              <w:t>Разместить информацию</w:t>
            </w:r>
            <w:proofErr w:type="gramEnd"/>
            <w:r w:rsidRPr="005365DA">
              <w:rPr>
                <w:rFonts w:ascii="Times New Roman" w:hAnsi="Times New Roman"/>
              </w:rPr>
              <w:t xml:space="preserve"> в официальной группе школы в VK</w:t>
            </w: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Советник руководителя по воспитанию и работе с детскими общественными объединениями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Размещение фотографий, видео с проведенных мероприятий, информации о</w:t>
            </w:r>
          </w:p>
        </w:tc>
        <w:tc>
          <w:tcPr>
            <w:tcW w:w="1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Советник директора,</w:t>
            </w:r>
          </w:p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Актив школы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</w:p>
        </w:tc>
      </w:tr>
    </w:tbl>
    <w:p w:rsidR="005365DA" w:rsidRPr="005365DA" w:rsidRDefault="005365DA" w:rsidP="005365DA">
      <w:pPr>
        <w:spacing w:after="160" w:line="240" w:lineRule="auto"/>
        <w:rPr>
          <w:rFonts w:ascii="Times New Roman" w:eastAsia="Calibri" w:hAnsi="Times New Roman" w:cs="Times New Roman"/>
          <w:lang w:eastAsia="en-US"/>
        </w:rPr>
      </w:pPr>
    </w:p>
    <w:p w:rsidR="005365DA" w:rsidRPr="005365DA" w:rsidRDefault="005365DA" w:rsidP="005365DA">
      <w:pPr>
        <w:spacing w:after="160" w:line="240" w:lineRule="auto"/>
        <w:rPr>
          <w:rFonts w:ascii="Times New Roman" w:eastAsia="Calibri" w:hAnsi="Times New Roman" w:cs="Times New Roman"/>
          <w:lang w:eastAsia="en-US"/>
        </w:rPr>
      </w:pPr>
    </w:p>
    <w:p w:rsidR="005365DA" w:rsidRPr="005365DA" w:rsidRDefault="005365DA" w:rsidP="005365DA">
      <w:pPr>
        <w:spacing w:after="160" w:line="240" w:lineRule="auto"/>
        <w:jc w:val="center"/>
        <w:rPr>
          <w:rFonts w:ascii="Times New Roman" w:eastAsia="Calibri" w:hAnsi="Times New Roman" w:cs="Times New Roman"/>
          <w:b/>
          <w:bCs/>
          <w:lang w:eastAsia="en-US"/>
        </w:rPr>
      </w:pPr>
    </w:p>
    <w:p w:rsidR="005365DA" w:rsidRPr="005365DA" w:rsidRDefault="005365DA" w:rsidP="005365DA">
      <w:pPr>
        <w:spacing w:after="160" w:line="240" w:lineRule="auto"/>
        <w:jc w:val="center"/>
        <w:rPr>
          <w:rFonts w:ascii="Times New Roman" w:eastAsia="Calibri" w:hAnsi="Times New Roman" w:cs="Times New Roman"/>
          <w:b/>
          <w:bCs/>
          <w:lang w:eastAsia="en-US"/>
        </w:rPr>
      </w:pPr>
    </w:p>
    <w:p w:rsidR="005365DA" w:rsidRPr="005365DA" w:rsidRDefault="005365DA" w:rsidP="005365DA">
      <w:pPr>
        <w:spacing w:after="160" w:line="240" w:lineRule="auto"/>
        <w:jc w:val="center"/>
        <w:rPr>
          <w:rFonts w:ascii="Times New Roman" w:eastAsia="Calibri" w:hAnsi="Times New Roman" w:cs="Times New Roman"/>
          <w:b/>
          <w:bCs/>
          <w:lang w:eastAsia="en-US"/>
        </w:rPr>
      </w:pPr>
    </w:p>
    <w:p w:rsidR="005365DA" w:rsidRPr="005365DA" w:rsidRDefault="005365DA" w:rsidP="005365DA">
      <w:pPr>
        <w:spacing w:after="160" w:line="240" w:lineRule="auto"/>
        <w:jc w:val="center"/>
        <w:rPr>
          <w:rFonts w:ascii="Times New Roman" w:eastAsia="Calibri" w:hAnsi="Times New Roman" w:cs="Times New Roman"/>
          <w:b/>
          <w:lang w:eastAsia="en-US"/>
        </w:rPr>
      </w:pPr>
      <w:r w:rsidRPr="005365DA">
        <w:rPr>
          <w:rFonts w:ascii="Times New Roman" w:eastAsia="Calibri" w:hAnsi="Times New Roman" w:cs="Times New Roman"/>
          <w:b/>
          <w:bCs/>
          <w:lang w:val="en-US" w:eastAsia="en-US"/>
        </w:rPr>
        <w:t xml:space="preserve"> </w:t>
      </w:r>
      <w:proofErr w:type="gramStart"/>
      <w:r w:rsidRPr="005365DA">
        <w:rPr>
          <w:rFonts w:ascii="Times New Roman" w:eastAsia="Calibri" w:hAnsi="Times New Roman" w:cs="Times New Roman"/>
          <w:b/>
          <w:bCs/>
          <w:lang w:val="en-US" w:eastAsia="en-US"/>
        </w:rPr>
        <w:t xml:space="preserve">VII  </w:t>
      </w:r>
      <w:r w:rsidRPr="005365DA">
        <w:rPr>
          <w:rFonts w:ascii="Times New Roman" w:eastAsia="Calibri" w:hAnsi="Times New Roman" w:cs="Times New Roman"/>
          <w:b/>
          <w:bCs/>
          <w:lang w:eastAsia="en-US"/>
        </w:rPr>
        <w:t>месяц</w:t>
      </w:r>
      <w:proofErr w:type="gramEnd"/>
      <w:r w:rsidRPr="005365DA">
        <w:rPr>
          <w:rFonts w:ascii="Times New Roman" w:eastAsia="Calibri" w:hAnsi="Times New Roman" w:cs="Times New Roman"/>
          <w:b/>
          <w:bCs/>
          <w:lang w:val="en-US" w:eastAsia="en-US"/>
        </w:rPr>
        <w:t xml:space="preserve">  </w:t>
      </w:r>
      <w:r w:rsidRPr="005365DA">
        <w:rPr>
          <w:rFonts w:ascii="Times New Roman" w:eastAsia="Calibri" w:hAnsi="Times New Roman" w:cs="Times New Roman"/>
          <w:b/>
          <w:bCs/>
          <w:lang w:eastAsia="en-US"/>
        </w:rPr>
        <w:t>Март</w:t>
      </w:r>
    </w:p>
    <w:p w:rsidR="005365DA" w:rsidRPr="005365DA" w:rsidRDefault="005365DA" w:rsidP="005365DA">
      <w:pPr>
        <w:spacing w:after="160" w:line="240" w:lineRule="auto"/>
        <w:rPr>
          <w:rFonts w:ascii="Times New Roman" w:eastAsia="Calibri" w:hAnsi="Times New Roman" w:cs="Times New Roman"/>
          <w:b/>
          <w:bCs/>
          <w:lang w:eastAsia="en-US"/>
        </w:rPr>
      </w:pPr>
      <w:r w:rsidRPr="005365DA">
        <w:rPr>
          <w:rFonts w:ascii="Times New Roman" w:eastAsia="Calibri" w:hAnsi="Times New Roman" w:cs="Times New Roman"/>
          <w:b/>
          <w:bCs/>
          <w:lang w:val="en-US" w:eastAsia="en-US"/>
        </w:rPr>
        <w:t>1</w:t>
      </w:r>
      <w:r w:rsidRPr="005365DA">
        <w:rPr>
          <w:rFonts w:ascii="Times New Roman" w:eastAsia="Calibri" w:hAnsi="Times New Roman" w:cs="Times New Roman"/>
          <w:b/>
          <w:bCs/>
          <w:lang w:eastAsia="en-US"/>
        </w:rPr>
        <w:t>.Административная работа</w:t>
      </w:r>
    </w:p>
    <w:p w:rsidR="005365DA" w:rsidRPr="005365DA" w:rsidRDefault="005365DA" w:rsidP="005365DA">
      <w:pPr>
        <w:spacing w:after="160" w:line="240" w:lineRule="auto"/>
        <w:contextualSpacing/>
        <w:rPr>
          <w:rFonts w:ascii="Times New Roman" w:eastAsia="Calibri" w:hAnsi="Times New Roman" w:cs="Times New Roman"/>
          <w:lang w:eastAsia="en-US"/>
        </w:rPr>
      </w:pPr>
    </w:p>
    <w:tbl>
      <w:tblPr>
        <w:tblStyle w:val="af3"/>
        <w:tblW w:w="0" w:type="auto"/>
        <w:tblInd w:w="720" w:type="dxa"/>
        <w:tblLook w:val="04A0" w:firstRow="1" w:lastRow="0" w:firstColumn="1" w:lastColumn="0" w:noHBand="0" w:noVBand="1"/>
      </w:tblPr>
      <w:tblGrid>
        <w:gridCol w:w="419"/>
        <w:gridCol w:w="951"/>
        <w:gridCol w:w="1963"/>
        <w:gridCol w:w="1677"/>
        <w:gridCol w:w="1933"/>
        <w:gridCol w:w="1677"/>
        <w:gridCol w:w="1342"/>
      </w:tblGrid>
      <w:tr w:rsidR="005365DA" w:rsidRPr="005365DA" w:rsidTr="005365DA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№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Дата</w:t>
            </w:r>
          </w:p>
        </w:tc>
        <w:tc>
          <w:tcPr>
            <w:tcW w:w="3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Содержание деятельности</w:t>
            </w:r>
          </w:p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Целевая категория</w:t>
            </w:r>
          </w:p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Цель деятельности</w:t>
            </w:r>
          </w:p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Соисполнители</w:t>
            </w:r>
          </w:p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Отметка о выполнении</w:t>
            </w:r>
          </w:p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</w:p>
        </w:tc>
      </w:tr>
      <w:tr w:rsidR="005365DA" w:rsidRPr="005365DA" w:rsidTr="005365DA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1.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Первая неделя месяца</w:t>
            </w:r>
          </w:p>
        </w:tc>
        <w:tc>
          <w:tcPr>
            <w:tcW w:w="3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Изучение планов работы классных руководителей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Педагогические работники</w:t>
            </w:r>
          </w:p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Изучение воспитательной системы ОО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Администрация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</w:p>
        </w:tc>
      </w:tr>
      <w:tr w:rsidR="005365DA" w:rsidRPr="005365DA" w:rsidTr="005365DA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2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В течени</w:t>
            </w:r>
            <w:proofErr w:type="gramStart"/>
            <w:r w:rsidRPr="005365DA">
              <w:rPr>
                <w:rFonts w:ascii="Times New Roman" w:hAnsi="Times New Roman"/>
              </w:rPr>
              <w:t>и</w:t>
            </w:r>
            <w:proofErr w:type="gramEnd"/>
            <w:r w:rsidRPr="005365DA">
              <w:rPr>
                <w:rFonts w:ascii="Times New Roman" w:hAnsi="Times New Roman"/>
              </w:rPr>
              <w:t xml:space="preserve"> месяца</w:t>
            </w:r>
          </w:p>
        </w:tc>
        <w:tc>
          <w:tcPr>
            <w:tcW w:w="3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Участие в административных совещаниях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Администрация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Изучение административной системы управления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Администрация</w:t>
            </w:r>
          </w:p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Педагогические работники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</w:p>
        </w:tc>
      </w:tr>
      <w:tr w:rsidR="005365DA" w:rsidRPr="005365DA" w:rsidTr="005365DA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3.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В течени</w:t>
            </w:r>
            <w:proofErr w:type="gramStart"/>
            <w:r w:rsidRPr="005365DA">
              <w:rPr>
                <w:rFonts w:ascii="Times New Roman" w:hAnsi="Times New Roman"/>
              </w:rPr>
              <w:t>и</w:t>
            </w:r>
            <w:proofErr w:type="gramEnd"/>
            <w:r w:rsidRPr="005365DA">
              <w:rPr>
                <w:rFonts w:ascii="Times New Roman" w:hAnsi="Times New Roman"/>
              </w:rPr>
              <w:t xml:space="preserve"> месяца</w:t>
            </w:r>
          </w:p>
        </w:tc>
        <w:tc>
          <w:tcPr>
            <w:tcW w:w="3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 xml:space="preserve">Участие в работе штаба по воспитательной работе 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Педагогические работники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Совместное планирование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Администрация</w:t>
            </w:r>
          </w:p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Педагогические работники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</w:p>
        </w:tc>
      </w:tr>
      <w:tr w:rsidR="005365DA" w:rsidRPr="005365DA" w:rsidTr="005365DA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4.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В течени</w:t>
            </w:r>
            <w:proofErr w:type="gramStart"/>
            <w:r w:rsidRPr="005365DA">
              <w:rPr>
                <w:rFonts w:ascii="Times New Roman" w:hAnsi="Times New Roman"/>
              </w:rPr>
              <w:t>и</w:t>
            </w:r>
            <w:proofErr w:type="gramEnd"/>
            <w:r w:rsidRPr="005365DA">
              <w:rPr>
                <w:rFonts w:ascii="Times New Roman" w:hAnsi="Times New Roman"/>
              </w:rPr>
              <w:t xml:space="preserve"> месяца</w:t>
            </w:r>
          </w:p>
        </w:tc>
        <w:tc>
          <w:tcPr>
            <w:tcW w:w="3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Изучение локальных актов ОО по организации воспитательной работы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Администрация</w:t>
            </w:r>
          </w:p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Изучение делопроизводства, системы управления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Администрация</w:t>
            </w:r>
          </w:p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</w:p>
        </w:tc>
      </w:tr>
      <w:tr w:rsidR="005365DA" w:rsidRPr="005365DA" w:rsidTr="005365DA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5.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В течени</w:t>
            </w:r>
            <w:proofErr w:type="gramStart"/>
            <w:r w:rsidRPr="005365DA">
              <w:rPr>
                <w:rFonts w:ascii="Times New Roman" w:hAnsi="Times New Roman"/>
              </w:rPr>
              <w:t>и</w:t>
            </w:r>
            <w:proofErr w:type="gramEnd"/>
            <w:r w:rsidRPr="005365DA">
              <w:rPr>
                <w:rFonts w:ascii="Times New Roman" w:hAnsi="Times New Roman"/>
              </w:rPr>
              <w:t xml:space="preserve"> месяца</w:t>
            </w:r>
          </w:p>
        </w:tc>
        <w:tc>
          <w:tcPr>
            <w:tcW w:w="3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Участие в обсуждении взаимодействия с другими социальными институтами по реализации воспитательной работы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Администрация</w:t>
            </w:r>
          </w:p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Педагогические работники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Включение родителей обучающихся в формирование образовательных запросов, реализацию воспитательной деятельности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Администрация</w:t>
            </w:r>
          </w:p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</w:p>
        </w:tc>
      </w:tr>
      <w:tr w:rsidR="005365DA" w:rsidRPr="005365DA" w:rsidTr="005365DA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6.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Первая неделя месяца</w:t>
            </w:r>
          </w:p>
        </w:tc>
        <w:tc>
          <w:tcPr>
            <w:tcW w:w="3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Изучение рабочих программ внеурочной деятельности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Педагогические работники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Изучение воспитательной системы ОО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Администрация</w:t>
            </w:r>
          </w:p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</w:p>
        </w:tc>
      </w:tr>
      <w:tr w:rsidR="005365DA" w:rsidRPr="005365DA" w:rsidTr="005365DA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7.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 xml:space="preserve">В </w:t>
            </w:r>
            <w:r w:rsidRPr="005365DA">
              <w:rPr>
                <w:rFonts w:ascii="Times New Roman" w:hAnsi="Times New Roman"/>
              </w:rPr>
              <w:lastRenderedPageBreak/>
              <w:t>течени</w:t>
            </w:r>
            <w:proofErr w:type="gramStart"/>
            <w:r w:rsidRPr="005365DA">
              <w:rPr>
                <w:rFonts w:ascii="Times New Roman" w:hAnsi="Times New Roman"/>
              </w:rPr>
              <w:t>и</w:t>
            </w:r>
            <w:proofErr w:type="gramEnd"/>
            <w:r w:rsidRPr="005365DA">
              <w:rPr>
                <w:rFonts w:ascii="Times New Roman" w:hAnsi="Times New Roman"/>
              </w:rPr>
              <w:t xml:space="preserve"> месяца</w:t>
            </w:r>
          </w:p>
        </w:tc>
        <w:tc>
          <w:tcPr>
            <w:tcW w:w="3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lastRenderedPageBreak/>
              <w:t xml:space="preserve">Формулирование </w:t>
            </w:r>
            <w:r w:rsidRPr="005365DA">
              <w:rPr>
                <w:rFonts w:ascii="Times New Roman" w:hAnsi="Times New Roman"/>
              </w:rPr>
              <w:lastRenderedPageBreak/>
              <w:t>и обсуждение предложений в план воспитательной работы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lastRenderedPageBreak/>
              <w:t>Педагогически</w:t>
            </w:r>
            <w:r w:rsidRPr="005365DA">
              <w:rPr>
                <w:rFonts w:ascii="Times New Roman" w:hAnsi="Times New Roman"/>
              </w:rPr>
              <w:lastRenderedPageBreak/>
              <w:t>е работники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lastRenderedPageBreak/>
              <w:t xml:space="preserve">Формирование </w:t>
            </w:r>
            <w:r w:rsidRPr="005365DA">
              <w:rPr>
                <w:rFonts w:ascii="Times New Roman" w:hAnsi="Times New Roman"/>
              </w:rPr>
              <w:lastRenderedPageBreak/>
              <w:t>(корректировка)</w:t>
            </w:r>
          </w:p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воспитательной системы ОО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lastRenderedPageBreak/>
              <w:t>Администраци</w:t>
            </w:r>
            <w:r w:rsidRPr="005365DA">
              <w:rPr>
                <w:rFonts w:ascii="Times New Roman" w:hAnsi="Times New Roman"/>
              </w:rPr>
              <w:lastRenderedPageBreak/>
              <w:t>я</w:t>
            </w:r>
          </w:p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</w:p>
        </w:tc>
      </w:tr>
    </w:tbl>
    <w:p w:rsidR="005365DA" w:rsidRPr="005365DA" w:rsidRDefault="005365DA" w:rsidP="005365DA">
      <w:pPr>
        <w:spacing w:after="160" w:line="240" w:lineRule="auto"/>
        <w:contextualSpacing/>
        <w:rPr>
          <w:rFonts w:ascii="Times New Roman" w:eastAsia="Calibri" w:hAnsi="Times New Roman" w:cs="Times New Roman"/>
          <w:lang w:eastAsia="en-US"/>
        </w:rPr>
      </w:pPr>
    </w:p>
    <w:p w:rsidR="005365DA" w:rsidRPr="005365DA" w:rsidRDefault="005365DA" w:rsidP="005365DA">
      <w:pPr>
        <w:spacing w:after="160" w:line="240" w:lineRule="auto"/>
        <w:rPr>
          <w:rFonts w:ascii="Times New Roman" w:eastAsia="Calibri" w:hAnsi="Times New Roman" w:cs="Times New Roman"/>
          <w:b/>
          <w:bCs/>
          <w:lang w:eastAsia="en-US"/>
        </w:rPr>
      </w:pPr>
      <w:r w:rsidRPr="005365DA">
        <w:rPr>
          <w:rFonts w:ascii="Times New Roman" w:eastAsia="Calibri" w:hAnsi="Times New Roman" w:cs="Times New Roman"/>
          <w:b/>
          <w:bCs/>
          <w:lang w:eastAsia="en-US"/>
        </w:rPr>
        <w:t>2. Информационно-просветительская  работа</w:t>
      </w:r>
    </w:p>
    <w:tbl>
      <w:tblPr>
        <w:tblStyle w:val="af3"/>
        <w:tblW w:w="0" w:type="auto"/>
        <w:tblInd w:w="720" w:type="dxa"/>
        <w:tblLook w:val="04A0" w:firstRow="1" w:lastRow="0" w:firstColumn="1" w:lastColumn="0" w:noHBand="0" w:noVBand="1"/>
      </w:tblPr>
      <w:tblGrid>
        <w:gridCol w:w="425"/>
        <w:gridCol w:w="971"/>
        <w:gridCol w:w="1826"/>
        <w:gridCol w:w="1824"/>
        <w:gridCol w:w="1824"/>
        <w:gridCol w:w="1718"/>
        <w:gridCol w:w="1374"/>
      </w:tblGrid>
      <w:tr w:rsidR="005365DA" w:rsidRPr="005365DA" w:rsidTr="005365DA"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№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Дата</w:t>
            </w:r>
          </w:p>
        </w:tc>
        <w:tc>
          <w:tcPr>
            <w:tcW w:w="3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Содержание деятельности</w:t>
            </w:r>
          </w:p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Целевая категория</w:t>
            </w:r>
          </w:p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Цель деятельности</w:t>
            </w:r>
          </w:p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Соисполнители</w:t>
            </w:r>
          </w:p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Отметка о выполнении</w:t>
            </w:r>
          </w:p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</w:p>
        </w:tc>
      </w:tr>
      <w:tr w:rsidR="005365DA" w:rsidRPr="005365DA" w:rsidTr="005365DA"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1.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В течени</w:t>
            </w:r>
            <w:proofErr w:type="gramStart"/>
            <w:r w:rsidRPr="005365DA">
              <w:rPr>
                <w:rFonts w:ascii="Times New Roman" w:hAnsi="Times New Roman"/>
              </w:rPr>
              <w:t>и</w:t>
            </w:r>
            <w:proofErr w:type="gramEnd"/>
            <w:r w:rsidRPr="005365DA">
              <w:rPr>
                <w:rFonts w:ascii="Times New Roman" w:hAnsi="Times New Roman"/>
              </w:rPr>
              <w:t xml:space="preserve"> месяца</w:t>
            </w:r>
          </w:p>
        </w:tc>
        <w:tc>
          <w:tcPr>
            <w:tcW w:w="3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Встречи с педагогами, родителями, обучающимися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Участники образовательных отношений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 xml:space="preserve">Установление доверительных контактов, изучение образовательных потребностей 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Администрация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</w:p>
        </w:tc>
      </w:tr>
      <w:tr w:rsidR="005365DA" w:rsidRPr="005365DA" w:rsidTr="005365DA"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2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В течени</w:t>
            </w:r>
            <w:proofErr w:type="gramStart"/>
            <w:r w:rsidRPr="005365DA">
              <w:rPr>
                <w:rFonts w:ascii="Times New Roman" w:hAnsi="Times New Roman"/>
              </w:rPr>
              <w:t>и</w:t>
            </w:r>
            <w:proofErr w:type="gramEnd"/>
            <w:r w:rsidRPr="005365DA">
              <w:rPr>
                <w:rFonts w:ascii="Times New Roman" w:hAnsi="Times New Roman"/>
              </w:rPr>
              <w:t xml:space="preserve"> месяца</w:t>
            </w:r>
          </w:p>
        </w:tc>
        <w:tc>
          <w:tcPr>
            <w:tcW w:w="3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Изучение контента в социальных сетях, сайта ОО, обсуждение с администрацией, педагогами предложений по ведению и наполнению контента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Участники образовательных отношений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 xml:space="preserve">Выработка совместных решений 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 xml:space="preserve">Администрация 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</w:p>
        </w:tc>
      </w:tr>
      <w:tr w:rsidR="005365DA" w:rsidRPr="005365DA" w:rsidTr="005365DA"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3.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В течени</w:t>
            </w:r>
            <w:proofErr w:type="gramStart"/>
            <w:r w:rsidRPr="005365DA">
              <w:rPr>
                <w:rFonts w:ascii="Times New Roman" w:hAnsi="Times New Roman"/>
              </w:rPr>
              <w:t>и</w:t>
            </w:r>
            <w:proofErr w:type="gramEnd"/>
            <w:r w:rsidRPr="005365DA">
              <w:rPr>
                <w:rFonts w:ascii="Times New Roman" w:hAnsi="Times New Roman"/>
              </w:rPr>
              <w:t xml:space="preserve"> месяца</w:t>
            </w:r>
          </w:p>
        </w:tc>
        <w:tc>
          <w:tcPr>
            <w:tcW w:w="3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Участие в подготовке и проведении заседаний родительских комитетов, советов как общешкольных, так и классных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 xml:space="preserve">Родители </w:t>
            </w:r>
            <w:proofErr w:type="gramStart"/>
            <w:r w:rsidRPr="005365DA">
              <w:rPr>
                <w:rFonts w:ascii="Times New Roman" w:hAnsi="Times New Roman"/>
              </w:rPr>
              <w:t>обучающихся</w:t>
            </w:r>
            <w:proofErr w:type="gramEnd"/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 xml:space="preserve">Изучение проблем семейного и общественного воспитания 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Классные руководители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</w:p>
        </w:tc>
      </w:tr>
      <w:tr w:rsidR="005365DA" w:rsidRPr="005365DA" w:rsidTr="005365DA"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4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В течени</w:t>
            </w:r>
            <w:proofErr w:type="gramStart"/>
            <w:r w:rsidRPr="005365DA">
              <w:rPr>
                <w:rFonts w:ascii="Times New Roman" w:hAnsi="Times New Roman"/>
              </w:rPr>
              <w:t>и</w:t>
            </w:r>
            <w:proofErr w:type="gramEnd"/>
            <w:r w:rsidRPr="005365DA">
              <w:rPr>
                <w:rFonts w:ascii="Times New Roman" w:hAnsi="Times New Roman"/>
              </w:rPr>
              <w:t xml:space="preserve"> месяца</w:t>
            </w:r>
          </w:p>
        </w:tc>
        <w:tc>
          <w:tcPr>
            <w:tcW w:w="3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Участие в подготовке мероприятий для родителей обучающихся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 xml:space="preserve">Родители </w:t>
            </w:r>
            <w:proofErr w:type="gramStart"/>
            <w:r w:rsidRPr="005365DA">
              <w:rPr>
                <w:rFonts w:ascii="Times New Roman" w:hAnsi="Times New Roman"/>
              </w:rPr>
              <w:t>обучающихся</w:t>
            </w:r>
            <w:proofErr w:type="gramEnd"/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 xml:space="preserve">Выработка совместных решений 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 xml:space="preserve">Администрация 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</w:p>
        </w:tc>
      </w:tr>
      <w:tr w:rsidR="005365DA" w:rsidRPr="005365DA" w:rsidTr="005365DA"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5.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 xml:space="preserve"> В течени</w:t>
            </w:r>
            <w:proofErr w:type="gramStart"/>
            <w:r w:rsidRPr="005365DA">
              <w:rPr>
                <w:rFonts w:ascii="Times New Roman" w:hAnsi="Times New Roman"/>
              </w:rPr>
              <w:t>и</w:t>
            </w:r>
            <w:proofErr w:type="gramEnd"/>
            <w:r w:rsidRPr="005365DA">
              <w:rPr>
                <w:rFonts w:ascii="Times New Roman" w:hAnsi="Times New Roman"/>
              </w:rPr>
              <w:t xml:space="preserve"> месяца</w:t>
            </w:r>
          </w:p>
        </w:tc>
        <w:tc>
          <w:tcPr>
            <w:tcW w:w="3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Участие в заседаниях методического объединения педагогов, подготовка и выступление по вопросам воспитания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Педагогические работники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 xml:space="preserve">Включение в </w:t>
            </w:r>
            <w:proofErr w:type="gramStart"/>
            <w:r w:rsidRPr="005365DA">
              <w:rPr>
                <w:rFonts w:ascii="Times New Roman" w:hAnsi="Times New Roman"/>
              </w:rPr>
              <w:t>методическую</w:t>
            </w:r>
            <w:proofErr w:type="gramEnd"/>
            <w:r w:rsidRPr="005365DA">
              <w:rPr>
                <w:rFonts w:ascii="Times New Roman" w:hAnsi="Times New Roman"/>
              </w:rPr>
              <w:t xml:space="preserve"> работы по проблемам воспитания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Администрация</w:t>
            </w:r>
          </w:p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</w:p>
        </w:tc>
      </w:tr>
      <w:tr w:rsidR="005365DA" w:rsidRPr="005365DA" w:rsidTr="005365DA"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 xml:space="preserve">6. 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В течени</w:t>
            </w:r>
            <w:proofErr w:type="gramStart"/>
            <w:r w:rsidRPr="005365DA">
              <w:rPr>
                <w:rFonts w:ascii="Times New Roman" w:hAnsi="Times New Roman"/>
              </w:rPr>
              <w:t>и</w:t>
            </w:r>
            <w:proofErr w:type="gramEnd"/>
            <w:r w:rsidRPr="005365DA">
              <w:rPr>
                <w:rFonts w:ascii="Times New Roman" w:hAnsi="Times New Roman"/>
              </w:rPr>
              <w:t xml:space="preserve"> месяца</w:t>
            </w:r>
          </w:p>
        </w:tc>
        <w:tc>
          <w:tcPr>
            <w:tcW w:w="3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 xml:space="preserve">Участие в методических мероприятиях ОО для педагогов. Подготовка выступления по работе детских </w:t>
            </w:r>
            <w:r w:rsidRPr="005365DA">
              <w:rPr>
                <w:rFonts w:ascii="Times New Roman" w:hAnsi="Times New Roman"/>
              </w:rPr>
              <w:lastRenderedPageBreak/>
              <w:t>общественных организаций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lastRenderedPageBreak/>
              <w:t>Педагогические работники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 xml:space="preserve">Включение в </w:t>
            </w:r>
            <w:proofErr w:type="gramStart"/>
            <w:r w:rsidRPr="005365DA">
              <w:rPr>
                <w:rFonts w:ascii="Times New Roman" w:hAnsi="Times New Roman"/>
              </w:rPr>
              <w:t>методическую</w:t>
            </w:r>
            <w:proofErr w:type="gramEnd"/>
            <w:r w:rsidRPr="005365DA">
              <w:rPr>
                <w:rFonts w:ascii="Times New Roman" w:hAnsi="Times New Roman"/>
              </w:rPr>
              <w:t xml:space="preserve"> работы по проблемам воспитания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Администрация</w:t>
            </w:r>
          </w:p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</w:p>
        </w:tc>
      </w:tr>
      <w:tr w:rsidR="005365DA" w:rsidRPr="005365DA" w:rsidTr="005365DA"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lastRenderedPageBreak/>
              <w:t>7.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В течени</w:t>
            </w:r>
            <w:proofErr w:type="gramStart"/>
            <w:r w:rsidRPr="005365DA">
              <w:rPr>
                <w:rFonts w:ascii="Times New Roman" w:hAnsi="Times New Roman"/>
              </w:rPr>
              <w:t>и</w:t>
            </w:r>
            <w:proofErr w:type="gramEnd"/>
            <w:r w:rsidRPr="005365DA">
              <w:rPr>
                <w:rFonts w:ascii="Times New Roman" w:hAnsi="Times New Roman"/>
              </w:rPr>
              <w:t xml:space="preserve"> месяца</w:t>
            </w:r>
          </w:p>
        </w:tc>
        <w:tc>
          <w:tcPr>
            <w:tcW w:w="3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Работа с активом классов по планированию и реализации детских инициатив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Обучающиеся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 xml:space="preserve">Поддержка социальных инициатив обучающихся, привлечение к совместному планированию 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Классные руководители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</w:p>
        </w:tc>
      </w:tr>
      <w:tr w:rsidR="005365DA" w:rsidRPr="005365DA" w:rsidTr="005365DA"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8.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В течени</w:t>
            </w:r>
            <w:proofErr w:type="gramStart"/>
            <w:r w:rsidRPr="005365DA">
              <w:rPr>
                <w:rFonts w:ascii="Times New Roman" w:hAnsi="Times New Roman"/>
              </w:rPr>
              <w:t>и</w:t>
            </w:r>
            <w:proofErr w:type="gramEnd"/>
            <w:r w:rsidRPr="005365DA">
              <w:rPr>
                <w:rFonts w:ascii="Times New Roman" w:hAnsi="Times New Roman"/>
              </w:rPr>
              <w:t xml:space="preserve"> месяца</w:t>
            </w:r>
          </w:p>
        </w:tc>
        <w:tc>
          <w:tcPr>
            <w:tcW w:w="3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 xml:space="preserve">Планирование работы с активом </w:t>
            </w:r>
            <w:proofErr w:type="gramStart"/>
            <w:r w:rsidRPr="005365DA">
              <w:rPr>
                <w:rFonts w:ascii="Times New Roman" w:hAnsi="Times New Roman"/>
              </w:rPr>
              <w:t>обучающихся</w:t>
            </w:r>
            <w:proofErr w:type="gramEnd"/>
            <w:r w:rsidRPr="005365DA">
              <w:rPr>
                <w:rFonts w:ascii="Times New Roman" w:hAnsi="Times New Roman"/>
              </w:rPr>
              <w:t xml:space="preserve"> школьной медиа службы (центра)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Обучающиеся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 xml:space="preserve">Формирование </w:t>
            </w:r>
            <w:proofErr w:type="gramStart"/>
            <w:r w:rsidRPr="005365DA">
              <w:rPr>
                <w:rFonts w:ascii="Times New Roman" w:hAnsi="Times New Roman"/>
              </w:rPr>
              <w:t>позитивного</w:t>
            </w:r>
            <w:proofErr w:type="gramEnd"/>
            <w:r w:rsidRPr="005365DA">
              <w:rPr>
                <w:rFonts w:ascii="Times New Roman" w:hAnsi="Times New Roman"/>
              </w:rPr>
              <w:t xml:space="preserve"> воспитательного контента 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Администрация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</w:p>
        </w:tc>
      </w:tr>
    </w:tbl>
    <w:p w:rsidR="005365DA" w:rsidRPr="005365DA" w:rsidRDefault="005365DA" w:rsidP="005365DA">
      <w:pPr>
        <w:spacing w:after="160" w:line="240" w:lineRule="auto"/>
        <w:contextualSpacing/>
        <w:rPr>
          <w:rFonts w:ascii="Times New Roman" w:eastAsia="Calibri" w:hAnsi="Times New Roman" w:cs="Times New Roman"/>
          <w:lang w:eastAsia="en-US"/>
        </w:rPr>
      </w:pPr>
    </w:p>
    <w:p w:rsidR="005365DA" w:rsidRPr="005365DA" w:rsidRDefault="005365DA" w:rsidP="005365DA">
      <w:pPr>
        <w:spacing w:after="160" w:line="240" w:lineRule="auto"/>
        <w:rPr>
          <w:rFonts w:ascii="Times New Roman" w:eastAsia="Calibri" w:hAnsi="Times New Roman" w:cs="Times New Roman"/>
          <w:b/>
          <w:bCs/>
          <w:lang w:eastAsia="en-US"/>
        </w:rPr>
      </w:pPr>
      <w:r w:rsidRPr="005365DA">
        <w:rPr>
          <w:rFonts w:ascii="Times New Roman" w:eastAsia="Calibri" w:hAnsi="Times New Roman" w:cs="Times New Roman"/>
          <w:b/>
          <w:bCs/>
          <w:lang w:eastAsia="en-US"/>
        </w:rPr>
        <w:t>3.Педагогическая работа</w:t>
      </w:r>
    </w:p>
    <w:p w:rsidR="005365DA" w:rsidRPr="005365DA" w:rsidRDefault="005365DA" w:rsidP="005365DA">
      <w:pPr>
        <w:spacing w:after="160" w:line="240" w:lineRule="auto"/>
        <w:contextualSpacing/>
        <w:rPr>
          <w:rFonts w:ascii="Times New Roman" w:eastAsia="Calibri" w:hAnsi="Times New Roman" w:cs="Times New Roman"/>
          <w:b/>
          <w:bCs/>
          <w:lang w:eastAsia="en-US"/>
        </w:rPr>
      </w:pPr>
    </w:p>
    <w:tbl>
      <w:tblPr>
        <w:tblStyle w:val="af3"/>
        <w:tblW w:w="0" w:type="auto"/>
        <w:tblInd w:w="720" w:type="dxa"/>
        <w:tblLook w:val="04A0" w:firstRow="1" w:lastRow="0" w:firstColumn="1" w:lastColumn="0" w:noHBand="0" w:noVBand="1"/>
      </w:tblPr>
      <w:tblGrid>
        <w:gridCol w:w="428"/>
        <w:gridCol w:w="972"/>
        <w:gridCol w:w="1835"/>
        <w:gridCol w:w="1562"/>
        <w:gridCol w:w="2012"/>
        <w:gridCol w:w="1774"/>
        <w:gridCol w:w="1379"/>
      </w:tblGrid>
      <w:tr w:rsidR="005365DA" w:rsidRPr="005365DA" w:rsidTr="005365DA"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№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Дата</w:t>
            </w:r>
          </w:p>
        </w:tc>
        <w:tc>
          <w:tcPr>
            <w:tcW w:w="3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Содержание деятельности</w:t>
            </w:r>
          </w:p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Целевая категория</w:t>
            </w:r>
          </w:p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Цель деятельности</w:t>
            </w:r>
          </w:p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Соисполнители</w:t>
            </w:r>
          </w:p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Отметка о выполнении</w:t>
            </w:r>
          </w:p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</w:p>
        </w:tc>
      </w:tr>
      <w:tr w:rsidR="005365DA" w:rsidRPr="005365DA" w:rsidTr="005365DA"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1.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Первая неделя месяца</w:t>
            </w:r>
          </w:p>
        </w:tc>
        <w:tc>
          <w:tcPr>
            <w:tcW w:w="3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Работа с детьми группы риска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Обучающиеся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Установление контакта, изучение работы с этой категорией детей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Классные руководители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</w:p>
        </w:tc>
      </w:tr>
      <w:tr w:rsidR="005365DA" w:rsidRPr="005365DA" w:rsidTr="005365DA"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2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В течени</w:t>
            </w:r>
            <w:proofErr w:type="gramStart"/>
            <w:r w:rsidRPr="005365DA">
              <w:rPr>
                <w:rFonts w:ascii="Times New Roman" w:hAnsi="Times New Roman"/>
              </w:rPr>
              <w:t>и</w:t>
            </w:r>
            <w:proofErr w:type="gramEnd"/>
            <w:r w:rsidRPr="005365DA">
              <w:rPr>
                <w:rFonts w:ascii="Times New Roman" w:hAnsi="Times New Roman"/>
              </w:rPr>
              <w:t xml:space="preserve"> месяца</w:t>
            </w:r>
          </w:p>
        </w:tc>
        <w:tc>
          <w:tcPr>
            <w:tcW w:w="3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 xml:space="preserve">Проведение воспитательных мероприятий в соответствии с календарным планом воспитательной работы на год 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Обучающиеся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Совместная деятельность с педагогами по организации воспитательной работы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Классные руководители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</w:p>
        </w:tc>
      </w:tr>
      <w:tr w:rsidR="005365DA" w:rsidRPr="005365DA" w:rsidTr="005365DA"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3.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В течени</w:t>
            </w:r>
            <w:proofErr w:type="gramStart"/>
            <w:r w:rsidRPr="005365DA">
              <w:rPr>
                <w:rFonts w:ascii="Times New Roman" w:hAnsi="Times New Roman"/>
              </w:rPr>
              <w:t>и</w:t>
            </w:r>
            <w:proofErr w:type="gramEnd"/>
            <w:r w:rsidRPr="005365DA">
              <w:rPr>
                <w:rFonts w:ascii="Times New Roman" w:hAnsi="Times New Roman"/>
              </w:rPr>
              <w:t xml:space="preserve"> месяца</w:t>
            </w:r>
          </w:p>
        </w:tc>
        <w:tc>
          <w:tcPr>
            <w:tcW w:w="3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Проведение воспитательных мероприятий по инициативе обучающихся в классах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Обучающиеся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 xml:space="preserve">Поддержка социальной инициативы и активности </w:t>
            </w:r>
            <w:proofErr w:type="gramStart"/>
            <w:r w:rsidRPr="005365DA">
              <w:rPr>
                <w:rFonts w:ascii="Times New Roman" w:hAnsi="Times New Roman"/>
              </w:rPr>
              <w:t>обучающихся</w:t>
            </w:r>
            <w:proofErr w:type="gramEnd"/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Классные руководители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</w:p>
        </w:tc>
      </w:tr>
      <w:tr w:rsidR="005365DA" w:rsidRPr="005365DA" w:rsidTr="005365DA"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4.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В течени</w:t>
            </w:r>
            <w:proofErr w:type="gramStart"/>
            <w:r w:rsidRPr="005365DA">
              <w:rPr>
                <w:rFonts w:ascii="Times New Roman" w:hAnsi="Times New Roman"/>
              </w:rPr>
              <w:t>и</w:t>
            </w:r>
            <w:proofErr w:type="gramEnd"/>
            <w:r w:rsidRPr="005365DA">
              <w:rPr>
                <w:rFonts w:ascii="Times New Roman" w:hAnsi="Times New Roman"/>
              </w:rPr>
              <w:t xml:space="preserve"> месяца</w:t>
            </w:r>
          </w:p>
        </w:tc>
        <w:tc>
          <w:tcPr>
            <w:tcW w:w="3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Проведение мероприятий для обучающихся класса (параллели) по реализации проектов и программ детских и молодежных организаций</w:t>
            </w:r>
          </w:p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Обучающиеся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Поддержка социальной инициативы и активности обучающихся, включение в воспитательную систему мероприятий детских и молодежных организаций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Классные руководители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</w:p>
        </w:tc>
      </w:tr>
      <w:tr w:rsidR="005365DA" w:rsidRPr="005365DA" w:rsidTr="005365DA"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5.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03.03</w:t>
            </w:r>
          </w:p>
        </w:tc>
        <w:tc>
          <w:tcPr>
            <w:tcW w:w="3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GothamPro" w:hAnsi="GothamPro"/>
                <w:color w:val="000000"/>
              </w:rPr>
              <w:t>200 лет со дня рождения Константина Дмитриевича Ушинского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Обучающиеся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 xml:space="preserve">Формирование ценностного отношения к наследию своей страны через знакомство с достижениями </w:t>
            </w:r>
            <w:r w:rsidRPr="005365DA">
              <w:rPr>
                <w:rFonts w:ascii="Times New Roman" w:hAnsi="Times New Roman"/>
              </w:rPr>
              <w:lastRenderedPageBreak/>
              <w:t>выдающихся соотечественников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lastRenderedPageBreak/>
              <w:t xml:space="preserve">Администрация, классные руководители, педагог-организатор, детский актив, родительский </w:t>
            </w:r>
            <w:r w:rsidRPr="005365DA">
              <w:rPr>
                <w:rFonts w:ascii="Times New Roman" w:hAnsi="Times New Roman"/>
              </w:rPr>
              <w:lastRenderedPageBreak/>
              <w:t>актив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</w:p>
        </w:tc>
      </w:tr>
      <w:tr w:rsidR="005365DA" w:rsidRPr="005365DA" w:rsidTr="005365DA"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lastRenderedPageBreak/>
              <w:t>6.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03.03</w:t>
            </w:r>
          </w:p>
        </w:tc>
        <w:tc>
          <w:tcPr>
            <w:tcW w:w="3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GothamPro" w:hAnsi="GothamPro"/>
                <w:color w:val="000000"/>
              </w:rPr>
            </w:pPr>
            <w:r w:rsidRPr="005365DA">
              <w:rPr>
                <w:rFonts w:ascii="Jura-Regular" w:hAnsi="Jura-Regular"/>
                <w:color w:val="000000"/>
              </w:rPr>
              <w:t>Международный день телевидения и радиовещания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Обучающиеся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Формирование ценностного отношения к наследию своей страны через знакомство с достижениями выдающихся ученых и инженеров соотечественников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Администрация, классные руководители, педагог-организатор, детский актив, родительский актив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</w:p>
        </w:tc>
      </w:tr>
      <w:tr w:rsidR="005365DA" w:rsidRPr="005365DA" w:rsidTr="005365DA"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7.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08.03</w:t>
            </w:r>
          </w:p>
        </w:tc>
        <w:tc>
          <w:tcPr>
            <w:tcW w:w="3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</w:pPr>
            <w:r w:rsidRPr="005365DA">
              <w:rPr>
                <w:rFonts w:ascii="GothamPro" w:hAnsi="GothamPro"/>
                <w:color w:val="000000"/>
              </w:rPr>
              <w:t>Международный женский день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Обучающиеся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Формирование семейных традиций, актуализация уважительного отношения к женщине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Администрация, классные руководители, педагог-организатор, детский актив, родительский актив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</w:p>
        </w:tc>
      </w:tr>
      <w:tr w:rsidR="005365DA" w:rsidRPr="005365DA" w:rsidTr="005365DA"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7.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18.03</w:t>
            </w:r>
          </w:p>
        </w:tc>
        <w:tc>
          <w:tcPr>
            <w:tcW w:w="3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GothamPro" w:hAnsi="GothamPro"/>
                <w:color w:val="000000"/>
              </w:rPr>
            </w:pPr>
            <w:r w:rsidRPr="005365DA">
              <w:rPr>
                <w:rFonts w:ascii="GothamPro" w:hAnsi="GothamPro"/>
                <w:color w:val="000000"/>
              </w:rPr>
              <w:t>День воссоединения Крыма с Россией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Обучающиеся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 xml:space="preserve">Формирование гражданской идентичности 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Администрация, классные руководители, педагог-организатор, детский актив, родительский актив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</w:p>
        </w:tc>
      </w:tr>
      <w:tr w:rsidR="005365DA" w:rsidRPr="005365DA" w:rsidTr="005365DA"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8.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27.03</w:t>
            </w:r>
          </w:p>
        </w:tc>
        <w:tc>
          <w:tcPr>
            <w:tcW w:w="3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GothamPro" w:hAnsi="GothamPro"/>
                <w:color w:val="000000"/>
              </w:rPr>
            </w:pPr>
            <w:r w:rsidRPr="005365DA">
              <w:rPr>
                <w:rFonts w:ascii="GothamPro" w:hAnsi="GothamPro"/>
                <w:color w:val="000000"/>
              </w:rPr>
              <w:t>Всемирный день театра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Обучающиеся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 xml:space="preserve">Художественно-эстетическое развитие </w:t>
            </w:r>
            <w:proofErr w:type="gramStart"/>
            <w:r w:rsidRPr="005365DA">
              <w:rPr>
                <w:rFonts w:ascii="Times New Roman" w:hAnsi="Times New Roman"/>
              </w:rPr>
              <w:t>обучающихся</w:t>
            </w:r>
            <w:proofErr w:type="gramEnd"/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Администрация, классные руководители, педагог-организатор, детский актив, родительский актив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</w:p>
        </w:tc>
      </w:tr>
    </w:tbl>
    <w:p w:rsidR="005365DA" w:rsidRPr="005365DA" w:rsidRDefault="005365DA" w:rsidP="005365DA">
      <w:pPr>
        <w:spacing w:after="0" w:line="240" w:lineRule="auto"/>
        <w:rPr>
          <w:rFonts w:ascii="Times New Roman" w:eastAsia="Calibri" w:hAnsi="Times New Roman" w:cs="Times New Roman"/>
          <w:b/>
          <w:bCs/>
          <w:lang w:eastAsia="en-US"/>
        </w:rPr>
      </w:pPr>
    </w:p>
    <w:p w:rsidR="005365DA" w:rsidRPr="005365DA" w:rsidRDefault="005365DA" w:rsidP="005365DA">
      <w:pPr>
        <w:spacing w:after="0" w:line="240" w:lineRule="auto"/>
        <w:rPr>
          <w:rFonts w:ascii="Times New Roman" w:eastAsia="Calibri" w:hAnsi="Times New Roman" w:cs="Times New Roman"/>
          <w:b/>
          <w:bCs/>
          <w:lang w:eastAsia="en-US"/>
        </w:rPr>
      </w:pPr>
    </w:p>
    <w:p w:rsidR="005365DA" w:rsidRPr="005365DA" w:rsidRDefault="005365DA" w:rsidP="005365DA">
      <w:pPr>
        <w:spacing w:after="0" w:line="240" w:lineRule="auto"/>
        <w:rPr>
          <w:rFonts w:ascii="Times New Roman" w:eastAsia="Calibri" w:hAnsi="Times New Roman" w:cs="Times New Roman"/>
          <w:b/>
          <w:bCs/>
          <w:lang w:eastAsia="en-US"/>
        </w:rPr>
      </w:pPr>
      <w:r w:rsidRPr="005365DA">
        <w:rPr>
          <w:rFonts w:ascii="Times New Roman" w:eastAsia="Calibri" w:hAnsi="Times New Roman" w:cs="Times New Roman"/>
          <w:b/>
          <w:bCs/>
          <w:lang w:eastAsia="en-US"/>
        </w:rPr>
        <w:t>4. Подготовка отчетной, аналитической документации, повышение квалификации</w:t>
      </w:r>
    </w:p>
    <w:p w:rsidR="005365DA" w:rsidRPr="005365DA" w:rsidRDefault="005365DA" w:rsidP="005365DA">
      <w:pPr>
        <w:spacing w:after="160" w:line="240" w:lineRule="auto"/>
        <w:contextualSpacing/>
        <w:rPr>
          <w:rFonts w:ascii="Times New Roman" w:eastAsia="Calibri" w:hAnsi="Times New Roman" w:cs="Times New Roman"/>
          <w:lang w:eastAsia="en-US"/>
        </w:rPr>
      </w:pPr>
    </w:p>
    <w:tbl>
      <w:tblPr>
        <w:tblStyle w:val="af3"/>
        <w:tblW w:w="0" w:type="auto"/>
        <w:tblInd w:w="720" w:type="dxa"/>
        <w:tblLook w:val="04A0" w:firstRow="1" w:lastRow="0" w:firstColumn="1" w:lastColumn="0" w:noHBand="0" w:noVBand="1"/>
      </w:tblPr>
      <w:tblGrid>
        <w:gridCol w:w="420"/>
        <w:gridCol w:w="952"/>
        <w:gridCol w:w="1842"/>
        <w:gridCol w:w="1701"/>
        <w:gridCol w:w="1942"/>
        <w:gridCol w:w="1761"/>
        <w:gridCol w:w="1344"/>
      </w:tblGrid>
      <w:tr w:rsidR="005365DA" w:rsidRPr="005365DA" w:rsidTr="005365DA"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№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Дата</w:t>
            </w:r>
          </w:p>
        </w:tc>
        <w:tc>
          <w:tcPr>
            <w:tcW w:w="3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Содержание деятельности</w:t>
            </w:r>
          </w:p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Целевая категория</w:t>
            </w:r>
          </w:p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Цель деятельности</w:t>
            </w:r>
          </w:p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</w:p>
        </w:tc>
        <w:tc>
          <w:tcPr>
            <w:tcW w:w="1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Соисполнители</w:t>
            </w:r>
          </w:p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Отметка о выполнении</w:t>
            </w:r>
          </w:p>
        </w:tc>
      </w:tr>
      <w:tr w:rsidR="005365DA" w:rsidRPr="005365DA" w:rsidTr="005365DA"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1.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В течени</w:t>
            </w:r>
            <w:proofErr w:type="gramStart"/>
            <w:r w:rsidRPr="005365DA">
              <w:rPr>
                <w:rFonts w:ascii="Times New Roman" w:hAnsi="Times New Roman"/>
              </w:rPr>
              <w:t>и</w:t>
            </w:r>
            <w:proofErr w:type="gramEnd"/>
            <w:r w:rsidRPr="005365DA">
              <w:rPr>
                <w:rFonts w:ascii="Times New Roman" w:hAnsi="Times New Roman"/>
              </w:rPr>
              <w:t xml:space="preserve"> месяца</w:t>
            </w:r>
          </w:p>
        </w:tc>
        <w:tc>
          <w:tcPr>
            <w:tcW w:w="3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Участие в рабочих совещаниях, мероприятиях, проводимых муниципальными координаторами</w:t>
            </w: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Советник руководителя по воспитанию и работе с детскими общественными объединениями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Адаптация к профессиональной деятельности</w:t>
            </w:r>
          </w:p>
        </w:tc>
        <w:tc>
          <w:tcPr>
            <w:tcW w:w="1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Муниципальный координатор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</w:p>
        </w:tc>
      </w:tr>
      <w:tr w:rsidR="005365DA" w:rsidRPr="005365DA" w:rsidTr="005365DA"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2.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В течение месяца</w:t>
            </w:r>
          </w:p>
        </w:tc>
        <w:tc>
          <w:tcPr>
            <w:tcW w:w="3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proofErr w:type="gramStart"/>
            <w:r w:rsidRPr="005365DA">
              <w:rPr>
                <w:rFonts w:ascii="Times New Roman" w:hAnsi="Times New Roman"/>
              </w:rPr>
              <w:t>Разместить информацию</w:t>
            </w:r>
            <w:proofErr w:type="gramEnd"/>
            <w:r w:rsidRPr="005365DA">
              <w:rPr>
                <w:rFonts w:ascii="Times New Roman" w:hAnsi="Times New Roman"/>
              </w:rPr>
              <w:t xml:space="preserve"> в официальной группе школы в VK</w:t>
            </w: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 xml:space="preserve">Советник руководителя по воспитанию и работе с детскими общественными </w:t>
            </w:r>
            <w:r w:rsidRPr="005365DA">
              <w:rPr>
                <w:rFonts w:ascii="Times New Roman" w:hAnsi="Times New Roman"/>
              </w:rPr>
              <w:lastRenderedPageBreak/>
              <w:t>объединениями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lastRenderedPageBreak/>
              <w:t>Размещение фотографий, видео с проведенных мероприятий, информации о</w:t>
            </w:r>
          </w:p>
        </w:tc>
        <w:tc>
          <w:tcPr>
            <w:tcW w:w="1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Советник директора,</w:t>
            </w:r>
          </w:p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Актив школы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</w:p>
        </w:tc>
      </w:tr>
    </w:tbl>
    <w:p w:rsidR="005365DA" w:rsidRPr="005365DA" w:rsidRDefault="005365DA" w:rsidP="005365DA">
      <w:pPr>
        <w:spacing w:after="160" w:line="240" w:lineRule="auto"/>
        <w:rPr>
          <w:rFonts w:ascii="Times New Roman" w:eastAsia="Calibri" w:hAnsi="Times New Roman" w:cs="Times New Roman"/>
          <w:lang w:eastAsia="en-US"/>
        </w:rPr>
      </w:pPr>
    </w:p>
    <w:p w:rsidR="005365DA" w:rsidRPr="005365DA" w:rsidRDefault="005365DA" w:rsidP="005365DA">
      <w:pPr>
        <w:spacing w:after="160" w:line="240" w:lineRule="auto"/>
        <w:jc w:val="center"/>
        <w:rPr>
          <w:rFonts w:ascii="Times New Roman" w:eastAsia="Calibri" w:hAnsi="Times New Roman" w:cs="Times New Roman"/>
          <w:lang w:eastAsia="en-US"/>
        </w:rPr>
      </w:pPr>
    </w:p>
    <w:p w:rsidR="005365DA" w:rsidRPr="005365DA" w:rsidRDefault="005365DA" w:rsidP="005365DA">
      <w:pPr>
        <w:spacing w:after="160" w:line="240" w:lineRule="auto"/>
        <w:jc w:val="center"/>
        <w:rPr>
          <w:rFonts w:ascii="Times New Roman" w:eastAsia="Calibri" w:hAnsi="Times New Roman" w:cs="Times New Roman"/>
          <w:b/>
          <w:lang w:eastAsia="en-US"/>
        </w:rPr>
      </w:pPr>
      <w:proofErr w:type="gramStart"/>
      <w:r w:rsidRPr="005365DA">
        <w:rPr>
          <w:rFonts w:ascii="Times New Roman" w:eastAsia="Calibri" w:hAnsi="Times New Roman" w:cs="Times New Roman"/>
          <w:b/>
          <w:lang w:val="en-US" w:eastAsia="en-US"/>
        </w:rPr>
        <w:t xml:space="preserve">VIII </w:t>
      </w:r>
      <w:r w:rsidRPr="005365DA">
        <w:rPr>
          <w:rFonts w:ascii="Times New Roman" w:eastAsia="Calibri" w:hAnsi="Times New Roman" w:cs="Times New Roman"/>
          <w:b/>
          <w:lang w:eastAsia="en-US"/>
        </w:rPr>
        <w:t xml:space="preserve"> месяц</w:t>
      </w:r>
      <w:proofErr w:type="gramEnd"/>
      <w:r w:rsidRPr="005365DA">
        <w:rPr>
          <w:rFonts w:ascii="Times New Roman" w:eastAsia="Calibri" w:hAnsi="Times New Roman" w:cs="Times New Roman"/>
          <w:b/>
          <w:lang w:eastAsia="en-US"/>
        </w:rPr>
        <w:t xml:space="preserve"> апрель</w:t>
      </w:r>
    </w:p>
    <w:p w:rsidR="005365DA" w:rsidRPr="005365DA" w:rsidRDefault="005365DA" w:rsidP="005365DA">
      <w:pPr>
        <w:spacing w:after="160" w:line="240" w:lineRule="auto"/>
        <w:rPr>
          <w:rFonts w:ascii="Times New Roman" w:eastAsia="Calibri" w:hAnsi="Times New Roman" w:cs="Times New Roman"/>
          <w:b/>
          <w:lang w:eastAsia="en-US"/>
        </w:rPr>
      </w:pPr>
    </w:p>
    <w:p w:rsidR="005365DA" w:rsidRPr="005365DA" w:rsidRDefault="005365DA" w:rsidP="005365DA">
      <w:pPr>
        <w:numPr>
          <w:ilvl w:val="0"/>
          <w:numId w:val="31"/>
        </w:numPr>
        <w:spacing w:after="160" w:line="240" w:lineRule="auto"/>
        <w:contextualSpacing/>
        <w:rPr>
          <w:rFonts w:ascii="Times New Roman" w:eastAsia="Calibri" w:hAnsi="Times New Roman" w:cs="Times New Roman"/>
          <w:b/>
          <w:bCs/>
          <w:lang w:eastAsia="en-US"/>
        </w:rPr>
      </w:pPr>
      <w:r w:rsidRPr="005365DA">
        <w:rPr>
          <w:rFonts w:ascii="Times New Roman" w:eastAsia="Calibri" w:hAnsi="Times New Roman" w:cs="Times New Roman"/>
          <w:b/>
          <w:bCs/>
          <w:lang w:eastAsia="en-US"/>
        </w:rPr>
        <w:t>Административная работа</w:t>
      </w:r>
    </w:p>
    <w:p w:rsidR="005365DA" w:rsidRPr="005365DA" w:rsidRDefault="005365DA" w:rsidP="005365DA">
      <w:pPr>
        <w:spacing w:after="160" w:line="240" w:lineRule="auto"/>
        <w:contextualSpacing/>
        <w:rPr>
          <w:rFonts w:ascii="Times New Roman" w:eastAsia="Calibri" w:hAnsi="Times New Roman" w:cs="Times New Roman"/>
          <w:lang w:eastAsia="en-US"/>
        </w:rPr>
      </w:pPr>
    </w:p>
    <w:tbl>
      <w:tblPr>
        <w:tblStyle w:val="af3"/>
        <w:tblW w:w="0" w:type="auto"/>
        <w:tblInd w:w="720" w:type="dxa"/>
        <w:tblLook w:val="04A0" w:firstRow="1" w:lastRow="0" w:firstColumn="1" w:lastColumn="0" w:noHBand="0" w:noVBand="1"/>
      </w:tblPr>
      <w:tblGrid>
        <w:gridCol w:w="415"/>
        <w:gridCol w:w="935"/>
        <w:gridCol w:w="1925"/>
        <w:gridCol w:w="1745"/>
        <w:gridCol w:w="1901"/>
        <w:gridCol w:w="1724"/>
        <w:gridCol w:w="1317"/>
      </w:tblGrid>
      <w:tr w:rsidR="005365DA" w:rsidRPr="005365DA" w:rsidTr="005365DA"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№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Дата</w:t>
            </w:r>
          </w:p>
        </w:tc>
        <w:tc>
          <w:tcPr>
            <w:tcW w:w="3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Содержание деятельности</w:t>
            </w:r>
          </w:p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</w:p>
        </w:tc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Целевая категория</w:t>
            </w:r>
          </w:p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Цель деятельности</w:t>
            </w:r>
          </w:p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</w:p>
        </w:tc>
        <w:tc>
          <w:tcPr>
            <w:tcW w:w="1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Соисполнители</w:t>
            </w:r>
          </w:p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Отметка о выполнении</w:t>
            </w:r>
          </w:p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</w:p>
        </w:tc>
      </w:tr>
      <w:tr w:rsidR="005365DA" w:rsidRPr="005365DA" w:rsidTr="005365DA"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1.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В течени</w:t>
            </w:r>
            <w:proofErr w:type="gramStart"/>
            <w:r w:rsidRPr="005365DA">
              <w:rPr>
                <w:rFonts w:ascii="Times New Roman" w:hAnsi="Times New Roman"/>
              </w:rPr>
              <w:t>и</w:t>
            </w:r>
            <w:proofErr w:type="gramEnd"/>
            <w:r w:rsidRPr="005365DA">
              <w:rPr>
                <w:rFonts w:ascii="Times New Roman" w:hAnsi="Times New Roman"/>
              </w:rPr>
              <w:t xml:space="preserve"> месяца</w:t>
            </w:r>
          </w:p>
        </w:tc>
        <w:tc>
          <w:tcPr>
            <w:tcW w:w="3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Участие в административных совещаниях</w:t>
            </w:r>
          </w:p>
        </w:tc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Администрация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Знакомство с системой управления ОО, организацией образовательного процесса</w:t>
            </w:r>
          </w:p>
        </w:tc>
        <w:tc>
          <w:tcPr>
            <w:tcW w:w="1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Администрация</w:t>
            </w: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</w:p>
        </w:tc>
      </w:tr>
      <w:tr w:rsidR="005365DA" w:rsidRPr="005365DA" w:rsidTr="005365DA"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2.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Первая неделя месяца</w:t>
            </w:r>
          </w:p>
        </w:tc>
        <w:tc>
          <w:tcPr>
            <w:tcW w:w="3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Участие в планировании работы штаба воспитательной работы ОО</w:t>
            </w:r>
          </w:p>
        </w:tc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Педагогические работники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Включение в планирование воспитательной работы</w:t>
            </w:r>
          </w:p>
        </w:tc>
        <w:tc>
          <w:tcPr>
            <w:tcW w:w="1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Педагогические работники</w:t>
            </w: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</w:p>
        </w:tc>
      </w:tr>
      <w:tr w:rsidR="005365DA" w:rsidRPr="005365DA" w:rsidTr="005365DA"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3.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В течени</w:t>
            </w:r>
            <w:proofErr w:type="gramStart"/>
            <w:r w:rsidRPr="005365DA">
              <w:rPr>
                <w:rFonts w:ascii="Times New Roman" w:hAnsi="Times New Roman"/>
              </w:rPr>
              <w:t>и</w:t>
            </w:r>
            <w:proofErr w:type="gramEnd"/>
            <w:r w:rsidRPr="005365DA">
              <w:rPr>
                <w:rFonts w:ascii="Times New Roman" w:hAnsi="Times New Roman"/>
              </w:rPr>
              <w:t xml:space="preserve"> месяца</w:t>
            </w:r>
          </w:p>
        </w:tc>
        <w:tc>
          <w:tcPr>
            <w:tcW w:w="3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Участие в заседаниях методического объединения педагогов</w:t>
            </w:r>
          </w:p>
        </w:tc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Педагогические работники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Изучение профессиональной компетентности педагогов в области воспитания</w:t>
            </w:r>
          </w:p>
        </w:tc>
        <w:tc>
          <w:tcPr>
            <w:tcW w:w="1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Администрация</w:t>
            </w:r>
          </w:p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Педагогические работники</w:t>
            </w: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</w:p>
        </w:tc>
      </w:tr>
      <w:tr w:rsidR="005365DA" w:rsidRPr="005365DA" w:rsidTr="005365DA"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4.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В течени</w:t>
            </w:r>
            <w:proofErr w:type="gramStart"/>
            <w:r w:rsidRPr="005365DA">
              <w:rPr>
                <w:rFonts w:ascii="Times New Roman" w:hAnsi="Times New Roman"/>
              </w:rPr>
              <w:t>и</w:t>
            </w:r>
            <w:proofErr w:type="gramEnd"/>
            <w:r w:rsidRPr="005365DA">
              <w:rPr>
                <w:rFonts w:ascii="Times New Roman" w:hAnsi="Times New Roman"/>
              </w:rPr>
              <w:t xml:space="preserve"> месяца</w:t>
            </w:r>
          </w:p>
        </w:tc>
        <w:tc>
          <w:tcPr>
            <w:tcW w:w="3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Участие в методических мероприятиях ОО для педагогов</w:t>
            </w:r>
          </w:p>
        </w:tc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Педагогические работники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Изучение методической системы работы ОО</w:t>
            </w:r>
          </w:p>
        </w:tc>
        <w:tc>
          <w:tcPr>
            <w:tcW w:w="1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Администрация</w:t>
            </w:r>
          </w:p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Педагогические работники</w:t>
            </w: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</w:p>
        </w:tc>
      </w:tr>
      <w:tr w:rsidR="005365DA" w:rsidRPr="005365DA" w:rsidTr="005365DA"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5.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В течени</w:t>
            </w:r>
            <w:proofErr w:type="gramStart"/>
            <w:r w:rsidRPr="005365DA">
              <w:rPr>
                <w:rFonts w:ascii="Times New Roman" w:hAnsi="Times New Roman"/>
              </w:rPr>
              <w:t>и</w:t>
            </w:r>
            <w:proofErr w:type="gramEnd"/>
            <w:r w:rsidRPr="005365DA">
              <w:rPr>
                <w:rFonts w:ascii="Times New Roman" w:hAnsi="Times New Roman"/>
              </w:rPr>
              <w:t xml:space="preserve"> месяца</w:t>
            </w:r>
          </w:p>
        </w:tc>
        <w:tc>
          <w:tcPr>
            <w:tcW w:w="3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Участие в рабочих совещаниях, мероприятиях, проводимых муниципальными общественными детскими и юношескими организациями</w:t>
            </w:r>
          </w:p>
        </w:tc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Участники образовательных отношений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Установление контакта, изучение деятельности общественных организаций</w:t>
            </w:r>
          </w:p>
        </w:tc>
        <w:tc>
          <w:tcPr>
            <w:tcW w:w="1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Муниципальный координатор</w:t>
            </w: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</w:p>
        </w:tc>
      </w:tr>
      <w:tr w:rsidR="005365DA" w:rsidRPr="005365DA" w:rsidTr="005365DA"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6.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В течени</w:t>
            </w:r>
            <w:proofErr w:type="gramStart"/>
            <w:r w:rsidRPr="005365DA">
              <w:rPr>
                <w:rFonts w:ascii="Times New Roman" w:hAnsi="Times New Roman"/>
              </w:rPr>
              <w:t>и</w:t>
            </w:r>
            <w:proofErr w:type="gramEnd"/>
            <w:r w:rsidRPr="005365DA">
              <w:rPr>
                <w:rFonts w:ascii="Times New Roman" w:hAnsi="Times New Roman"/>
              </w:rPr>
              <w:t xml:space="preserve"> месяца</w:t>
            </w:r>
          </w:p>
        </w:tc>
        <w:tc>
          <w:tcPr>
            <w:tcW w:w="3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Изучение образовательных запросов обучающихся, родителей</w:t>
            </w:r>
          </w:p>
        </w:tc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Обучающиеся, родители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Изучение возможности учета образовательных потребностей в воспитательной работе ОО</w:t>
            </w:r>
          </w:p>
        </w:tc>
        <w:tc>
          <w:tcPr>
            <w:tcW w:w="1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Администрация</w:t>
            </w:r>
          </w:p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Педагогические работники</w:t>
            </w: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</w:p>
        </w:tc>
      </w:tr>
    </w:tbl>
    <w:p w:rsidR="005365DA" w:rsidRPr="005365DA" w:rsidRDefault="005365DA" w:rsidP="005365DA">
      <w:pPr>
        <w:spacing w:after="160" w:line="240" w:lineRule="auto"/>
        <w:contextualSpacing/>
        <w:rPr>
          <w:rFonts w:ascii="Times New Roman" w:eastAsia="Calibri" w:hAnsi="Times New Roman" w:cs="Times New Roman"/>
          <w:lang w:eastAsia="en-US"/>
        </w:rPr>
      </w:pPr>
    </w:p>
    <w:p w:rsidR="005365DA" w:rsidRPr="005365DA" w:rsidRDefault="005365DA" w:rsidP="005365DA">
      <w:pPr>
        <w:spacing w:after="160" w:line="240" w:lineRule="auto"/>
        <w:rPr>
          <w:rFonts w:ascii="Times New Roman" w:eastAsia="Calibri" w:hAnsi="Times New Roman" w:cs="Times New Roman"/>
          <w:b/>
          <w:bCs/>
          <w:lang w:eastAsia="en-US"/>
        </w:rPr>
      </w:pPr>
      <w:r w:rsidRPr="005365DA">
        <w:rPr>
          <w:rFonts w:ascii="Times New Roman" w:eastAsia="Calibri" w:hAnsi="Times New Roman" w:cs="Times New Roman"/>
          <w:b/>
          <w:bCs/>
          <w:lang w:eastAsia="en-US"/>
        </w:rPr>
        <w:t>2. Информационно-просветительская  работа</w:t>
      </w:r>
    </w:p>
    <w:tbl>
      <w:tblPr>
        <w:tblStyle w:val="af3"/>
        <w:tblW w:w="0" w:type="auto"/>
        <w:tblInd w:w="720" w:type="dxa"/>
        <w:tblLook w:val="04A0" w:firstRow="1" w:lastRow="0" w:firstColumn="1" w:lastColumn="0" w:noHBand="0" w:noVBand="1"/>
      </w:tblPr>
      <w:tblGrid>
        <w:gridCol w:w="469"/>
        <w:gridCol w:w="985"/>
        <w:gridCol w:w="1897"/>
        <w:gridCol w:w="1644"/>
        <w:gridCol w:w="1774"/>
        <w:gridCol w:w="1742"/>
        <w:gridCol w:w="1451"/>
      </w:tblGrid>
      <w:tr w:rsidR="005365DA" w:rsidRPr="005365DA" w:rsidTr="005365DA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№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Дата</w:t>
            </w:r>
          </w:p>
        </w:tc>
        <w:tc>
          <w:tcPr>
            <w:tcW w:w="3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Содержание деятельности</w:t>
            </w:r>
          </w:p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</w:p>
        </w:tc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Целевая категория</w:t>
            </w:r>
          </w:p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Цель деятельности</w:t>
            </w:r>
          </w:p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Соисполнители</w:t>
            </w:r>
          </w:p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Отметка о выполнении</w:t>
            </w:r>
          </w:p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</w:p>
        </w:tc>
      </w:tr>
      <w:tr w:rsidR="005365DA" w:rsidRPr="005365DA" w:rsidTr="005365DA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1.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 xml:space="preserve">В </w:t>
            </w:r>
            <w:r w:rsidRPr="005365DA">
              <w:rPr>
                <w:rFonts w:ascii="Times New Roman" w:hAnsi="Times New Roman"/>
              </w:rPr>
              <w:lastRenderedPageBreak/>
              <w:t>течени</w:t>
            </w:r>
            <w:proofErr w:type="gramStart"/>
            <w:r w:rsidRPr="005365DA">
              <w:rPr>
                <w:rFonts w:ascii="Times New Roman" w:hAnsi="Times New Roman"/>
              </w:rPr>
              <w:t>и</w:t>
            </w:r>
            <w:proofErr w:type="gramEnd"/>
            <w:r w:rsidRPr="005365DA">
              <w:rPr>
                <w:rFonts w:ascii="Times New Roman" w:hAnsi="Times New Roman"/>
              </w:rPr>
              <w:t xml:space="preserve"> месяца</w:t>
            </w:r>
          </w:p>
        </w:tc>
        <w:tc>
          <w:tcPr>
            <w:tcW w:w="3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lastRenderedPageBreak/>
              <w:t xml:space="preserve">Работа с </w:t>
            </w:r>
            <w:r w:rsidRPr="005365DA">
              <w:rPr>
                <w:rFonts w:ascii="Times New Roman" w:hAnsi="Times New Roman"/>
              </w:rPr>
              <w:lastRenderedPageBreak/>
              <w:t xml:space="preserve">родителями </w:t>
            </w:r>
            <w:proofErr w:type="gramStart"/>
            <w:r w:rsidRPr="005365DA">
              <w:rPr>
                <w:rFonts w:ascii="Times New Roman" w:hAnsi="Times New Roman"/>
              </w:rPr>
              <w:t>обучающихся</w:t>
            </w:r>
            <w:proofErr w:type="gramEnd"/>
            <w:r w:rsidRPr="005365DA">
              <w:rPr>
                <w:rFonts w:ascii="Times New Roman" w:hAnsi="Times New Roman"/>
              </w:rPr>
              <w:t xml:space="preserve"> через родительские собрания, классные комитеты</w:t>
            </w:r>
          </w:p>
        </w:tc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lastRenderedPageBreak/>
              <w:t xml:space="preserve">Родители </w:t>
            </w:r>
            <w:proofErr w:type="gramStart"/>
            <w:r w:rsidRPr="005365DA">
              <w:rPr>
                <w:rFonts w:ascii="Times New Roman" w:hAnsi="Times New Roman"/>
              </w:rPr>
              <w:lastRenderedPageBreak/>
              <w:t>обучающихся</w:t>
            </w:r>
            <w:proofErr w:type="gramEnd"/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lastRenderedPageBreak/>
              <w:t xml:space="preserve">Работа с </w:t>
            </w:r>
            <w:r w:rsidRPr="005365DA">
              <w:rPr>
                <w:rFonts w:ascii="Times New Roman" w:hAnsi="Times New Roman"/>
              </w:rPr>
              <w:lastRenderedPageBreak/>
              <w:t xml:space="preserve">родителями обучающиеся, изучение работы классных руководителей 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lastRenderedPageBreak/>
              <w:t>Администрация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</w:p>
        </w:tc>
      </w:tr>
    </w:tbl>
    <w:p w:rsidR="005365DA" w:rsidRPr="005365DA" w:rsidRDefault="005365DA" w:rsidP="005365DA">
      <w:pPr>
        <w:spacing w:after="160" w:line="240" w:lineRule="auto"/>
        <w:rPr>
          <w:rFonts w:ascii="Times New Roman" w:eastAsia="Calibri" w:hAnsi="Times New Roman" w:cs="Times New Roman"/>
          <w:b/>
          <w:bCs/>
          <w:lang w:eastAsia="en-US"/>
        </w:rPr>
      </w:pPr>
      <w:r w:rsidRPr="005365DA">
        <w:rPr>
          <w:rFonts w:ascii="Times New Roman" w:eastAsia="Calibri" w:hAnsi="Times New Roman" w:cs="Times New Roman"/>
          <w:b/>
          <w:bCs/>
          <w:lang w:eastAsia="en-US"/>
        </w:rPr>
        <w:lastRenderedPageBreak/>
        <w:t>3. Педагогическая  работа</w:t>
      </w:r>
    </w:p>
    <w:tbl>
      <w:tblPr>
        <w:tblStyle w:val="af3"/>
        <w:tblW w:w="0" w:type="auto"/>
        <w:tblInd w:w="720" w:type="dxa"/>
        <w:tblLook w:val="04A0" w:firstRow="1" w:lastRow="0" w:firstColumn="1" w:lastColumn="0" w:noHBand="0" w:noVBand="1"/>
      </w:tblPr>
      <w:tblGrid>
        <w:gridCol w:w="429"/>
        <w:gridCol w:w="972"/>
        <w:gridCol w:w="1901"/>
        <w:gridCol w:w="1560"/>
        <w:gridCol w:w="1948"/>
        <w:gridCol w:w="1774"/>
        <w:gridCol w:w="1378"/>
      </w:tblGrid>
      <w:tr w:rsidR="005365DA" w:rsidRPr="005365DA" w:rsidTr="005365DA"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№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Дата</w:t>
            </w:r>
          </w:p>
        </w:tc>
        <w:tc>
          <w:tcPr>
            <w:tcW w:w="3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Содержание деятельности</w:t>
            </w:r>
          </w:p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Целевая категория</w:t>
            </w:r>
          </w:p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Цель деятельности</w:t>
            </w:r>
          </w:p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Соисполнители</w:t>
            </w:r>
          </w:p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Отметка о выполнении</w:t>
            </w:r>
          </w:p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</w:p>
        </w:tc>
      </w:tr>
      <w:tr w:rsidR="005365DA" w:rsidRPr="005365DA" w:rsidTr="005365DA"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1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В течени</w:t>
            </w:r>
            <w:proofErr w:type="gramStart"/>
            <w:r w:rsidRPr="005365DA">
              <w:rPr>
                <w:rFonts w:ascii="Times New Roman" w:hAnsi="Times New Roman"/>
              </w:rPr>
              <w:t>и</w:t>
            </w:r>
            <w:proofErr w:type="gramEnd"/>
            <w:r w:rsidRPr="005365DA">
              <w:rPr>
                <w:rFonts w:ascii="Times New Roman" w:hAnsi="Times New Roman"/>
              </w:rPr>
              <w:t xml:space="preserve"> месяца</w:t>
            </w:r>
          </w:p>
        </w:tc>
        <w:tc>
          <w:tcPr>
            <w:tcW w:w="3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Работа с детьми, находящимися в трудной жизненной ситуации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Обучающиеся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Установление контакта, изучение социальных условий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Классные руководители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</w:p>
        </w:tc>
      </w:tr>
      <w:tr w:rsidR="005365DA" w:rsidRPr="005365DA" w:rsidTr="005365DA"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2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В течени</w:t>
            </w:r>
            <w:proofErr w:type="gramStart"/>
            <w:r w:rsidRPr="005365DA">
              <w:rPr>
                <w:rFonts w:ascii="Times New Roman" w:hAnsi="Times New Roman"/>
              </w:rPr>
              <w:t>и</w:t>
            </w:r>
            <w:proofErr w:type="gramEnd"/>
            <w:r w:rsidRPr="005365DA">
              <w:rPr>
                <w:rFonts w:ascii="Times New Roman" w:hAnsi="Times New Roman"/>
              </w:rPr>
              <w:t xml:space="preserve"> месяца</w:t>
            </w:r>
          </w:p>
        </w:tc>
        <w:tc>
          <w:tcPr>
            <w:tcW w:w="3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Участие в воспитательных мероприятиях, проводимых ОО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Обучающиеся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Включение в воспитательную систему ОО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Классные руководители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</w:p>
        </w:tc>
      </w:tr>
      <w:tr w:rsidR="005365DA" w:rsidRPr="005365DA" w:rsidTr="005365DA"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3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В течени</w:t>
            </w:r>
            <w:proofErr w:type="gramStart"/>
            <w:r w:rsidRPr="005365DA">
              <w:rPr>
                <w:rFonts w:ascii="Times New Roman" w:hAnsi="Times New Roman"/>
              </w:rPr>
              <w:t>и</w:t>
            </w:r>
            <w:proofErr w:type="gramEnd"/>
            <w:r w:rsidRPr="005365DA">
              <w:rPr>
                <w:rFonts w:ascii="Times New Roman" w:hAnsi="Times New Roman"/>
              </w:rPr>
              <w:t xml:space="preserve"> месяца</w:t>
            </w:r>
          </w:p>
        </w:tc>
        <w:tc>
          <w:tcPr>
            <w:tcW w:w="3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proofErr w:type="gramStart"/>
            <w:r w:rsidRPr="005365DA">
              <w:rPr>
                <w:rFonts w:ascii="Times New Roman" w:hAnsi="Times New Roman"/>
              </w:rPr>
              <w:t>Совместная подготовка к участию обучающихся в конкурсах</w:t>
            </w:r>
            <w:proofErr w:type="gramEnd"/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Обучающиеся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Включение обучающихся, педагогов в совместную деятельность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Администрация</w:t>
            </w:r>
          </w:p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Классные руководители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</w:p>
        </w:tc>
      </w:tr>
      <w:tr w:rsidR="005365DA" w:rsidRPr="005365DA" w:rsidTr="005365DA"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4.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В течени</w:t>
            </w:r>
            <w:proofErr w:type="gramStart"/>
            <w:r w:rsidRPr="005365DA">
              <w:rPr>
                <w:rFonts w:ascii="Times New Roman" w:hAnsi="Times New Roman"/>
              </w:rPr>
              <w:t>и</w:t>
            </w:r>
            <w:proofErr w:type="gramEnd"/>
            <w:r w:rsidRPr="005365DA">
              <w:rPr>
                <w:rFonts w:ascii="Times New Roman" w:hAnsi="Times New Roman"/>
              </w:rPr>
              <w:t xml:space="preserve"> месяца</w:t>
            </w:r>
          </w:p>
        </w:tc>
        <w:tc>
          <w:tcPr>
            <w:tcW w:w="3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Подготовка и проведение классных мероприятий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Обучающиеся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Установление контакта с обучающимися, педагогами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Администрация</w:t>
            </w:r>
          </w:p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Классные руководители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</w:p>
        </w:tc>
      </w:tr>
      <w:tr w:rsidR="005365DA" w:rsidRPr="005365DA" w:rsidTr="005365DA"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5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12.04</w:t>
            </w:r>
          </w:p>
        </w:tc>
        <w:tc>
          <w:tcPr>
            <w:tcW w:w="3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GothamPro" w:hAnsi="GothamPro"/>
                <w:color w:val="000000"/>
              </w:rPr>
              <w:t>День космонавтики, 65 лет со дня запуска СССР</w:t>
            </w:r>
            <w:r w:rsidRPr="005365DA">
              <w:rPr>
                <w:rFonts w:ascii="GothamPro" w:hAnsi="GothamPro"/>
                <w:color w:val="000000"/>
              </w:rPr>
              <w:br/>
              <w:t>первого искусственного спутника Земли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Обучающиеся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Формирование ценностного отношения к наследию своей страны через знакомство с достижениями выдающихся ученых и инженеров-конструкторов, космонавтов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Администрация, классные руководители, педагог-организатор, детский актив, родительский актив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</w:p>
        </w:tc>
      </w:tr>
      <w:tr w:rsidR="005365DA" w:rsidRPr="005365DA" w:rsidTr="005365DA"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6.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14.04</w:t>
            </w:r>
          </w:p>
        </w:tc>
        <w:tc>
          <w:tcPr>
            <w:tcW w:w="3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5DA" w:rsidRPr="005365DA" w:rsidRDefault="005365DA" w:rsidP="005365DA">
            <w:r w:rsidRPr="005365DA">
              <w:rPr>
                <w:rFonts w:ascii="Jura-Regular" w:hAnsi="Jura-Regular"/>
                <w:color w:val="000000"/>
              </w:rPr>
              <w:t>160 лет со Дня Рождения П. А. Столыпина, русского государственного деятеля</w:t>
            </w:r>
          </w:p>
          <w:p w:rsidR="005365DA" w:rsidRPr="005365DA" w:rsidRDefault="005365DA" w:rsidP="005365DA">
            <w:pPr>
              <w:contextualSpacing/>
              <w:rPr>
                <w:rFonts w:ascii="GothamPro" w:hAnsi="GothamPro"/>
                <w:b/>
                <w:color w:val="000000"/>
              </w:rPr>
            </w:pP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Обучающиеся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Формирование ценностного отношения к наследию своей страны через знакомство с достижениями соотечественника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Администрация, классные руководители, педагог-организатор, детский актив, родительский актив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</w:p>
        </w:tc>
      </w:tr>
      <w:tr w:rsidR="005365DA" w:rsidRPr="005365DA" w:rsidTr="005365DA"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7.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19.04</w:t>
            </w:r>
          </w:p>
        </w:tc>
        <w:tc>
          <w:tcPr>
            <w:tcW w:w="3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color w:val="000000"/>
              </w:rPr>
            </w:pPr>
            <w:r w:rsidRPr="005365DA">
              <w:rPr>
                <w:rFonts w:ascii="GothamPro" w:hAnsi="GothamPro"/>
                <w:color w:val="000000"/>
              </w:rPr>
              <w:t xml:space="preserve">День памяти о геноциде советского народа нацистами и их пособниками в годы </w:t>
            </w:r>
            <w:r w:rsidRPr="005365DA">
              <w:rPr>
                <w:rFonts w:ascii="Times New Roman" w:hAnsi="Times New Roman"/>
                <w:color w:val="000000"/>
              </w:rPr>
              <w:t>Великой Отечественной войне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Обучающиеся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Расширение информационного поля  участников и сохранение исторической памяти о Великой Отечественной войне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Администрация, классные руководители, педагог-организатор, детский актив, родительский актив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</w:p>
        </w:tc>
      </w:tr>
      <w:tr w:rsidR="005365DA" w:rsidRPr="005365DA" w:rsidTr="005365DA"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lastRenderedPageBreak/>
              <w:t>8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22.04</w:t>
            </w:r>
          </w:p>
        </w:tc>
        <w:tc>
          <w:tcPr>
            <w:tcW w:w="3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GothamPro" w:hAnsi="GothamPro"/>
                <w:color w:val="000000"/>
              </w:rPr>
            </w:pPr>
            <w:r w:rsidRPr="005365DA">
              <w:rPr>
                <w:rFonts w:ascii="GothamPro" w:hAnsi="GothamPro"/>
                <w:color w:val="000000"/>
              </w:rPr>
              <w:t>Всемирный день Земли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Обучающиеся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Формирование экологического воспитания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Администрация, классные руководители, педагог-организатор, детский актив, родительский актив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</w:p>
        </w:tc>
      </w:tr>
      <w:tr w:rsidR="005365DA" w:rsidRPr="005365DA" w:rsidTr="005365DA"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9.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27.04</w:t>
            </w:r>
          </w:p>
        </w:tc>
        <w:tc>
          <w:tcPr>
            <w:tcW w:w="3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GothamPro" w:hAnsi="GothamPro"/>
                <w:color w:val="000000"/>
              </w:rPr>
            </w:pPr>
            <w:r w:rsidRPr="005365DA">
              <w:rPr>
                <w:rFonts w:ascii="GothamPro" w:hAnsi="GothamPro"/>
                <w:color w:val="000000"/>
              </w:rPr>
              <w:t>День российского парламентаризма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Обучающиеся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Формирование гражданской идентичности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Администрация, классные руководители, педагог-организатор, детский актив, родительский актив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</w:p>
        </w:tc>
      </w:tr>
    </w:tbl>
    <w:p w:rsidR="005365DA" w:rsidRPr="005365DA" w:rsidRDefault="005365DA" w:rsidP="005365DA">
      <w:pPr>
        <w:spacing w:after="160" w:line="240" w:lineRule="auto"/>
        <w:contextualSpacing/>
        <w:rPr>
          <w:rFonts w:ascii="Times New Roman" w:eastAsia="Calibri" w:hAnsi="Times New Roman" w:cs="Times New Roman"/>
          <w:lang w:eastAsia="en-US"/>
        </w:rPr>
      </w:pPr>
    </w:p>
    <w:p w:rsidR="005365DA" w:rsidRPr="005365DA" w:rsidRDefault="005365DA" w:rsidP="005365DA">
      <w:pPr>
        <w:spacing w:after="0" w:line="240" w:lineRule="auto"/>
        <w:rPr>
          <w:rFonts w:ascii="Times New Roman" w:eastAsia="Calibri" w:hAnsi="Times New Roman" w:cs="Times New Roman"/>
          <w:b/>
          <w:bCs/>
          <w:lang w:eastAsia="en-US"/>
        </w:rPr>
      </w:pPr>
      <w:r w:rsidRPr="005365DA">
        <w:rPr>
          <w:rFonts w:ascii="Times New Roman" w:eastAsia="Calibri" w:hAnsi="Times New Roman" w:cs="Times New Roman"/>
          <w:b/>
          <w:bCs/>
          <w:lang w:eastAsia="en-US"/>
        </w:rPr>
        <w:t>4. Подготовка отчетной, аналитической документации, повышение квалификации</w:t>
      </w:r>
    </w:p>
    <w:p w:rsidR="005365DA" w:rsidRPr="005365DA" w:rsidRDefault="005365DA" w:rsidP="005365DA">
      <w:pPr>
        <w:spacing w:after="160" w:line="240" w:lineRule="auto"/>
        <w:contextualSpacing/>
        <w:rPr>
          <w:rFonts w:ascii="Times New Roman" w:eastAsia="Calibri" w:hAnsi="Times New Roman" w:cs="Times New Roman"/>
          <w:lang w:eastAsia="en-US"/>
        </w:rPr>
      </w:pPr>
    </w:p>
    <w:tbl>
      <w:tblPr>
        <w:tblStyle w:val="af3"/>
        <w:tblW w:w="0" w:type="auto"/>
        <w:tblInd w:w="720" w:type="dxa"/>
        <w:tblLook w:val="04A0" w:firstRow="1" w:lastRow="0" w:firstColumn="1" w:lastColumn="0" w:noHBand="0" w:noVBand="1"/>
      </w:tblPr>
      <w:tblGrid>
        <w:gridCol w:w="420"/>
        <w:gridCol w:w="952"/>
        <w:gridCol w:w="1842"/>
        <w:gridCol w:w="1701"/>
        <w:gridCol w:w="1942"/>
        <w:gridCol w:w="1761"/>
        <w:gridCol w:w="1344"/>
      </w:tblGrid>
      <w:tr w:rsidR="005365DA" w:rsidRPr="005365DA" w:rsidTr="005365DA"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№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Дата</w:t>
            </w:r>
          </w:p>
        </w:tc>
        <w:tc>
          <w:tcPr>
            <w:tcW w:w="3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Содержание деятельности</w:t>
            </w:r>
          </w:p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Целевая категория</w:t>
            </w:r>
          </w:p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Цель деятельности</w:t>
            </w:r>
          </w:p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</w:p>
        </w:tc>
        <w:tc>
          <w:tcPr>
            <w:tcW w:w="1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Соисполнители</w:t>
            </w:r>
          </w:p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Отметка о выполнении</w:t>
            </w:r>
          </w:p>
        </w:tc>
      </w:tr>
      <w:tr w:rsidR="005365DA" w:rsidRPr="005365DA" w:rsidTr="005365DA"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1.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В течени</w:t>
            </w:r>
            <w:proofErr w:type="gramStart"/>
            <w:r w:rsidRPr="005365DA">
              <w:rPr>
                <w:rFonts w:ascii="Times New Roman" w:hAnsi="Times New Roman"/>
              </w:rPr>
              <w:t>и</w:t>
            </w:r>
            <w:proofErr w:type="gramEnd"/>
            <w:r w:rsidRPr="005365DA">
              <w:rPr>
                <w:rFonts w:ascii="Times New Roman" w:hAnsi="Times New Roman"/>
              </w:rPr>
              <w:t xml:space="preserve"> месяца</w:t>
            </w:r>
          </w:p>
        </w:tc>
        <w:tc>
          <w:tcPr>
            <w:tcW w:w="3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Участие в рабочих совещаниях, мероприятиях, проводимых муниципальными координаторами</w:t>
            </w: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Советник руководителя по воспитанию и работе с детскими общественными объединениями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Адаптация к профессиональной деятельности</w:t>
            </w:r>
          </w:p>
        </w:tc>
        <w:tc>
          <w:tcPr>
            <w:tcW w:w="1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Муниципальный координатор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</w:p>
        </w:tc>
      </w:tr>
      <w:tr w:rsidR="005365DA" w:rsidRPr="005365DA" w:rsidTr="005365DA"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2.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В течение месяца</w:t>
            </w:r>
          </w:p>
        </w:tc>
        <w:tc>
          <w:tcPr>
            <w:tcW w:w="3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proofErr w:type="gramStart"/>
            <w:r w:rsidRPr="005365DA">
              <w:rPr>
                <w:rFonts w:ascii="Times New Roman" w:hAnsi="Times New Roman"/>
              </w:rPr>
              <w:t>Разместить информацию</w:t>
            </w:r>
            <w:proofErr w:type="gramEnd"/>
            <w:r w:rsidRPr="005365DA">
              <w:rPr>
                <w:rFonts w:ascii="Times New Roman" w:hAnsi="Times New Roman"/>
              </w:rPr>
              <w:t xml:space="preserve"> в официальной группе школы в VK</w:t>
            </w: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Советник руководителя по воспитанию и работе с детскими общественными объединениями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Размещение фотографий, видео с проведенных мероприятий, информации о</w:t>
            </w:r>
          </w:p>
        </w:tc>
        <w:tc>
          <w:tcPr>
            <w:tcW w:w="1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Советник директора,</w:t>
            </w:r>
          </w:p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Актив школы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</w:p>
        </w:tc>
      </w:tr>
    </w:tbl>
    <w:p w:rsidR="005365DA" w:rsidRPr="005365DA" w:rsidRDefault="005365DA" w:rsidP="005365DA">
      <w:pPr>
        <w:spacing w:after="160" w:line="240" w:lineRule="auto"/>
        <w:jc w:val="center"/>
        <w:rPr>
          <w:rFonts w:ascii="Times New Roman" w:eastAsia="Calibri" w:hAnsi="Times New Roman" w:cs="Times New Roman"/>
          <w:b/>
          <w:lang w:val="en-US" w:eastAsia="en-US"/>
        </w:rPr>
      </w:pPr>
    </w:p>
    <w:p w:rsidR="005365DA" w:rsidRPr="005365DA" w:rsidRDefault="005365DA" w:rsidP="005365DA">
      <w:pPr>
        <w:spacing w:after="160" w:line="240" w:lineRule="auto"/>
        <w:jc w:val="center"/>
        <w:rPr>
          <w:rFonts w:ascii="Times New Roman" w:eastAsia="Calibri" w:hAnsi="Times New Roman" w:cs="Times New Roman"/>
          <w:b/>
          <w:lang w:val="en-US" w:eastAsia="en-US"/>
        </w:rPr>
      </w:pPr>
    </w:p>
    <w:p w:rsidR="005365DA" w:rsidRPr="005365DA" w:rsidRDefault="005365DA" w:rsidP="005365DA">
      <w:pPr>
        <w:spacing w:after="160" w:line="240" w:lineRule="auto"/>
        <w:jc w:val="center"/>
        <w:rPr>
          <w:rFonts w:ascii="Times New Roman" w:eastAsia="Calibri" w:hAnsi="Times New Roman" w:cs="Times New Roman"/>
          <w:b/>
          <w:lang w:val="en-US" w:eastAsia="en-US"/>
        </w:rPr>
      </w:pPr>
    </w:p>
    <w:p w:rsidR="005365DA" w:rsidRPr="005365DA" w:rsidRDefault="005365DA" w:rsidP="005365DA">
      <w:pPr>
        <w:spacing w:after="160" w:line="240" w:lineRule="auto"/>
        <w:jc w:val="center"/>
        <w:rPr>
          <w:rFonts w:ascii="Times New Roman" w:eastAsia="Calibri" w:hAnsi="Times New Roman" w:cs="Times New Roman"/>
          <w:b/>
          <w:lang w:eastAsia="en-US"/>
        </w:rPr>
      </w:pPr>
      <w:proofErr w:type="gramStart"/>
      <w:r w:rsidRPr="005365DA">
        <w:rPr>
          <w:rFonts w:ascii="Times New Roman" w:eastAsia="Calibri" w:hAnsi="Times New Roman" w:cs="Times New Roman"/>
          <w:b/>
          <w:lang w:val="en-US" w:eastAsia="en-US"/>
        </w:rPr>
        <w:t xml:space="preserve">IX  </w:t>
      </w:r>
      <w:r w:rsidRPr="005365DA">
        <w:rPr>
          <w:rFonts w:ascii="Times New Roman" w:eastAsia="Calibri" w:hAnsi="Times New Roman" w:cs="Times New Roman"/>
          <w:b/>
          <w:lang w:eastAsia="en-US"/>
        </w:rPr>
        <w:t>месяц</w:t>
      </w:r>
      <w:proofErr w:type="gramEnd"/>
      <w:r w:rsidRPr="005365DA">
        <w:rPr>
          <w:rFonts w:ascii="Times New Roman" w:eastAsia="Calibri" w:hAnsi="Times New Roman" w:cs="Times New Roman"/>
          <w:b/>
          <w:lang w:eastAsia="en-US"/>
        </w:rPr>
        <w:t xml:space="preserve"> май</w:t>
      </w:r>
    </w:p>
    <w:p w:rsidR="005365DA" w:rsidRPr="005365DA" w:rsidRDefault="005365DA" w:rsidP="005365DA">
      <w:pPr>
        <w:spacing w:after="160" w:line="240" w:lineRule="auto"/>
        <w:rPr>
          <w:rFonts w:ascii="Times New Roman" w:eastAsia="Calibri" w:hAnsi="Times New Roman" w:cs="Times New Roman"/>
          <w:b/>
          <w:bCs/>
          <w:lang w:eastAsia="en-US"/>
        </w:rPr>
      </w:pPr>
      <w:r w:rsidRPr="005365DA">
        <w:rPr>
          <w:rFonts w:ascii="Times New Roman" w:eastAsia="Calibri" w:hAnsi="Times New Roman" w:cs="Times New Roman"/>
          <w:b/>
          <w:bCs/>
          <w:lang w:val="en-US" w:eastAsia="en-US"/>
        </w:rPr>
        <w:t>1</w:t>
      </w:r>
      <w:r w:rsidRPr="005365DA">
        <w:rPr>
          <w:rFonts w:ascii="Times New Roman" w:eastAsia="Calibri" w:hAnsi="Times New Roman" w:cs="Times New Roman"/>
          <w:b/>
          <w:bCs/>
          <w:lang w:eastAsia="en-US"/>
        </w:rPr>
        <w:t>.Административная работа</w:t>
      </w:r>
    </w:p>
    <w:p w:rsidR="005365DA" w:rsidRPr="005365DA" w:rsidRDefault="005365DA" w:rsidP="005365DA">
      <w:pPr>
        <w:spacing w:after="160" w:line="240" w:lineRule="auto"/>
        <w:contextualSpacing/>
        <w:rPr>
          <w:rFonts w:ascii="Times New Roman" w:eastAsia="Calibri" w:hAnsi="Times New Roman" w:cs="Times New Roman"/>
          <w:lang w:eastAsia="en-US"/>
        </w:rPr>
      </w:pPr>
    </w:p>
    <w:tbl>
      <w:tblPr>
        <w:tblStyle w:val="af3"/>
        <w:tblW w:w="0" w:type="auto"/>
        <w:tblInd w:w="720" w:type="dxa"/>
        <w:tblLook w:val="04A0" w:firstRow="1" w:lastRow="0" w:firstColumn="1" w:lastColumn="0" w:noHBand="0" w:noVBand="1"/>
      </w:tblPr>
      <w:tblGrid>
        <w:gridCol w:w="419"/>
        <w:gridCol w:w="951"/>
        <w:gridCol w:w="1963"/>
        <w:gridCol w:w="1677"/>
        <w:gridCol w:w="1933"/>
        <w:gridCol w:w="1677"/>
        <w:gridCol w:w="1342"/>
      </w:tblGrid>
      <w:tr w:rsidR="005365DA" w:rsidRPr="005365DA" w:rsidTr="005365DA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№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Дата</w:t>
            </w:r>
          </w:p>
        </w:tc>
        <w:tc>
          <w:tcPr>
            <w:tcW w:w="3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Содержание деятельности</w:t>
            </w:r>
          </w:p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Целевая категория</w:t>
            </w:r>
          </w:p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Цель деятельности</w:t>
            </w:r>
          </w:p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Соисполнители</w:t>
            </w:r>
          </w:p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Отметка о выполнении</w:t>
            </w:r>
          </w:p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</w:p>
        </w:tc>
      </w:tr>
      <w:tr w:rsidR="005365DA" w:rsidRPr="005365DA" w:rsidTr="005365DA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1.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Первая неделя месяца</w:t>
            </w:r>
          </w:p>
        </w:tc>
        <w:tc>
          <w:tcPr>
            <w:tcW w:w="3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Проверка выполнения планов работы классных руководителей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Педагогические работники</w:t>
            </w:r>
          </w:p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Изучение воспитательной системы ОО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Администрация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</w:p>
        </w:tc>
      </w:tr>
      <w:tr w:rsidR="005365DA" w:rsidRPr="005365DA" w:rsidTr="005365DA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2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В течени</w:t>
            </w:r>
            <w:proofErr w:type="gramStart"/>
            <w:r w:rsidRPr="005365DA">
              <w:rPr>
                <w:rFonts w:ascii="Times New Roman" w:hAnsi="Times New Roman"/>
              </w:rPr>
              <w:t>и</w:t>
            </w:r>
            <w:proofErr w:type="gramEnd"/>
            <w:r w:rsidRPr="005365DA">
              <w:rPr>
                <w:rFonts w:ascii="Times New Roman" w:hAnsi="Times New Roman"/>
              </w:rPr>
              <w:t xml:space="preserve"> </w:t>
            </w:r>
            <w:r w:rsidRPr="005365DA">
              <w:rPr>
                <w:rFonts w:ascii="Times New Roman" w:hAnsi="Times New Roman"/>
              </w:rPr>
              <w:lastRenderedPageBreak/>
              <w:t>месяца</w:t>
            </w:r>
          </w:p>
        </w:tc>
        <w:tc>
          <w:tcPr>
            <w:tcW w:w="3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lastRenderedPageBreak/>
              <w:t>Участие в административных совещаниях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Администрация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 xml:space="preserve">Изучение административной системы </w:t>
            </w:r>
            <w:r w:rsidRPr="005365DA">
              <w:rPr>
                <w:rFonts w:ascii="Times New Roman" w:hAnsi="Times New Roman"/>
              </w:rPr>
              <w:lastRenderedPageBreak/>
              <w:t>управления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lastRenderedPageBreak/>
              <w:t>Администрация</w:t>
            </w:r>
          </w:p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Педагогически</w:t>
            </w:r>
            <w:r w:rsidRPr="005365DA">
              <w:rPr>
                <w:rFonts w:ascii="Times New Roman" w:hAnsi="Times New Roman"/>
              </w:rPr>
              <w:lastRenderedPageBreak/>
              <w:t>е работники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</w:p>
        </w:tc>
      </w:tr>
      <w:tr w:rsidR="005365DA" w:rsidRPr="005365DA" w:rsidTr="005365DA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lastRenderedPageBreak/>
              <w:t>3.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В течени</w:t>
            </w:r>
            <w:proofErr w:type="gramStart"/>
            <w:r w:rsidRPr="005365DA">
              <w:rPr>
                <w:rFonts w:ascii="Times New Roman" w:hAnsi="Times New Roman"/>
              </w:rPr>
              <w:t>и</w:t>
            </w:r>
            <w:proofErr w:type="gramEnd"/>
            <w:r w:rsidRPr="005365DA">
              <w:rPr>
                <w:rFonts w:ascii="Times New Roman" w:hAnsi="Times New Roman"/>
              </w:rPr>
              <w:t xml:space="preserve"> месяца</w:t>
            </w:r>
          </w:p>
        </w:tc>
        <w:tc>
          <w:tcPr>
            <w:tcW w:w="3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 xml:space="preserve">Участие в работе штаба по воспитательной работе 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Педагогические работники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Совместное планирование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Администрация</w:t>
            </w:r>
          </w:p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Педагогические работники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</w:p>
        </w:tc>
      </w:tr>
      <w:tr w:rsidR="005365DA" w:rsidRPr="005365DA" w:rsidTr="005365DA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4.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В течени</w:t>
            </w:r>
            <w:proofErr w:type="gramStart"/>
            <w:r w:rsidRPr="005365DA">
              <w:rPr>
                <w:rFonts w:ascii="Times New Roman" w:hAnsi="Times New Roman"/>
              </w:rPr>
              <w:t>и</w:t>
            </w:r>
            <w:proofErr w:type="gramEnd"/>
            <w:r w:rsidRPr="005365DA">
              <w:rPr>
                <w:rFonts w:ascii="Times New Roman" w:hAnsi="Times New Roman"/>
              </w:rPr>
              <w:t xml:space="preserve"> месяца</w:t>
            </w:r>
          </w:p>
        </w:tc>
        <w:tc>
          <w:tcPr>
            <w:tcW w:w="3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Участие в обсуждении взаимодействия с другими социальными институтами по реализации воспитательной работы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Администрация</w:t>
            </w:r>
          </w:p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Педагогические работники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Включение родителей обучающихся в формирование образовательных запросов, реализацию воспитательной деятельности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Администрация</w:t>
            </w:r>
          </w:p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</w:p>
        </w:tc>
      </w:tr>
      <w:tr w:rsidR="005365DA" w:rsidRPr="005365DA" w:rsidTr="005365DA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5.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Первая неделя месяца</w:t>
            </w:r>
          </w:p>
        </w:tc>
        <w:tc>
          <w:tcPr>
            <w:tcW w:w="3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Выполнение рабочих программ внеурочной деятельности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Педагогические работники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Изучение воспитательной системы ОО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Администрация</w:t>
            </w:r>
          </w:p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</w:p>
        </w:tc>
      </w:tr>
      <w:tr w:rsidR="005365DA" w:rsidRPr="005365DA" w:rsidTr="005365DA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6.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В течени</w:t>
            </w:r>
            <w:proofErr w:type="gramStart"/>
            <w:r w:rsidRPr="005365DA">
              <w:rPr>
                <w:rFonts w:ascii="Times New Roman" w:hAnsi="Times New Roman"/>
              </w:rPr>
              <w:t>и</w:t>
            </w:r>
            <w:proofErr w:type="gramEnd"/>
            <w:r w:rsidRPr="005365DA">
              <w:rPr>
                <w:rFonts w:ascii="Times New Roman" w:hAnsi="Times New Roman"/>
              </w:rPr>
              <w:t xml:space="preserve"> месяца</w:t>
            </w:r>
          </w:p>
        </w:tc>
        <w:tc>
          <w:tcPr>
            <w:tcW w:w="3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Формулирование и обсуждение предложений в план воспитательной работы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Педагогические работники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Формирование (корректировка)</w:t>
            </w:r>
          </w:p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воспитательной системы ОО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Администрация</w:t>
            </w:r>
          </w:p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</w:p>
        </w:tc>
      </w:tr>
    </w:tbl>
    <w:p w:rsidR="005365DA" w:rsidRPr="005365DA" w:rsidRDefault="005365DA" w:rsidP="005365DA">
      <w:pPr>
        <w:spacing w:after="160" w:line="240" w:lineRule="auto"/>
        <w:contextualSpacing/>
        <w:rPr>
          <w:rFonts w:ascii="Times New Roman" w:eastAsia="Calibri" w:hAnsi="Times New Roman" w:cs="Times New Roman"/>
          <w:lang w:eastAsia="en-US"/>
        </w:rPr>
      </w:pPr>
    </w:p>
    <w:p w:rsidR="005365DA" w:rsidRPr="005365DA" w:rsidRDefault="005365DA" w:rsidP="005365DA">
      <w:pPr>
        <w:spacing w:after="160" w:line="240" w:lineRule="auto"/>
        <w:rPr>
          <w:rFonts w:ascii="Times New Roman" w:eastAsia="Calibri" w:hAnsi="Times New Roman" w:cs="Times New Roman"/>
          <w:b/>
          <w:lang w:eastAsia="en-US"/>
        </w:rPr>
      </w:pPr>
    </w:p>
    <w:p w:rsidR="005365DA" w:rsidRPr="005365DA" w:rsidRDefault="005365DA" w:rsidP="005365DA">
      <w:pPr>
        <w:spacing w:after="160" w:line="240" w:lineRule="auto"/>
        <w:rPr>
          <w:rFonts w:ascii="Times New Roman" w:eastAsia="Calibri" w:hAnsi="Times New Roman" w:cs="Times New Roman"/>
          <w:b/>
          <w:bCs/>
          <w:lang w:eastAsia="en-US"/>
        </w:rPr>
      </w:pPr>
      <w:r w:rsidRPr="005365DA">
        <w:rPr>
          <w:rFonts w:ascii="Times New Roman" w:eastAsia="Calibri" w:hAnsi="Times New Roman" w:cs="Times New Roman"/>
          <w:b/>
          <w:bCs/>
          <w:lang w:eastAsia="en-US"/>
        </w:rPr>
        <w:t>2. Информационно-просветительская  работа</w:t>
      </w:r>
    </w:p>
    <w:tbl>
      <w:tblPr>
        <w:tblStyle w:val="af3"/>
        <w:tblW w:w="0" w:type="auto"/>
        <w:tblInd w:w="720" w:type="dxa"/>
        <w:tblLook w:val="04A0" w:firstRow="1" w:lastRow="0" w:firstColumn="1" w:lastColumn="0" w:noHBand="0" w:noVBand="1"/>
      </w:tblPr>
      <w:tblGrid>
        <w:gridCol w:w="453"/>
        <w:gridCol w:w="1075"/>
        <w:gridCol w:w="1944"/>
        <w:gridCol w:w="1595"/>
        <w:gridCol w:w="1740"/>
        <w:gridCol w:w="1733"/>
        <w:gridCol w:w="1422"/>
      </w:tblGrid>
      <w:tr w:rsidR="005365DA" w:rsidRPr="005365DA" w:rsidTr="005365DA"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№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Дата</w:t>
            </w:r>
          </w:p>
        </w:tc>
        <w:tc>
          <w:tcPr>
            <w:tcW w:w="3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Содержание деятельности</w:t>
            </w:r>
          </w:p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Целевая категория</w:t>
            </w:r>
          </w:p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Цель деятельности</w:t>
            </w:r>
          </w:p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Соисполнители</w:t>
            </w:r>
          </w:p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Отметка о выполнении</w:t>
            </w:r>
          </w:p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</w:p>
        </w:tc>
      </w:tr>
      <w:tr w:rsidR="005365DA" w:rsidRPr="005365DA" w:rsidTr="005365DA"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1.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В течени</w:t>
            </w:r>
            <w:proofErr w:type="gramStart"/>
            <w:r w:rsidRPr="005365DA">
              <w:rPr>
                <w:rFonts w:ascii="Times New Roman" w:hAnsi="Times New Roman"/>
              </w:rPr>
              <w:t>и</w:t>
            </w:r>
            <w:proofErr w:type="gramEnd"/>
            <w:r w:rsidRPr="005365DA">
              <w:rPr>
                <w:rFonts w:ascii="Times New Roman" w:hAnsi="Times New Roman"/>
              </w:rPr>
              <w:t xml:space="preserve"> месяца</w:t>
            </w:r>
          </w:p>
        </w:tc>
        <w:tc>
          <w:tcPr>
            <w:tcW w:w="3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 xml:space="preserve">Работа с родителями </w:t>
            </w:r>
            <w:proofErr w:type="gramStart"/>
            <w:r w:rsidRPr="005365DA">
              <w:rPr>
                <w:rFonts w:ascii="Times New Roman" w:hAnsi="Times New Roman"/>
              </w:rPr>
              <w:t>обучающихся</w:t>
            </w:r>
            <w:proofErr w:type="gramEnd"/>
            <w:r w:rsidRPr="005365DA">
              <w:rPr>
                <w:rFonts w:ascii="Times New Roman" w:hAnsi="Times New Roman"/>
              </w:rPr>
              <w:t xml:space="preserve"> через родительские собрания, классные комитеты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 xml:space="preserve">Родители </w:t>
            </w:r>
            <w:proofErr w:type="gramStart"/>
            <w:r w:rsidRPr="005365DA">
              <w:rPr>
                <w:rFonts w:ascii="Times New Roman" w:hAnsi="Times New Roman"/>
              </w:rPr>
              <w:t>обучающихся</w:t>
            </w:r>
            <w:proofErr w:type="gramEnd"/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 xml:space="preserve">Работа с родителями обучающиеся, изучение работы классных руководителей 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Администрация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</w:p>
        </w:tc>
      </w:tr>
      <w:tr w:rsidR="005365DA" w:rsidRPr="005365DA" w:rsidTr="005365DA"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2.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Конец учебного года</w:t>
            </w:r>
          </w:p>
        </w:tc>
        <w:tc>
          <w:tcPr>
            <w:tcW w:w="3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Участие в заседаниях родительских комитетов, советов как общешкольных, так и классных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 xml:space="preserve">Родители </w:t>
            </w:r>
            <w:proofErr w:type="gramStart"/>
            <w:r w:rsidRPr="005365DA">
              <w:rPr>
                <w:rFonts w:ascii="Times New Roman" w:hAnsi="Times New Roman"/>
              </w:rPr>
              <w:t>обучающихся</w:t>
            </w:r>
            <w:proofErr w:type="gramEnd"/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 xml:space="preserve">Изучение проблем семейного и общественного воспитания 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Классные руководители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</w:p>
        </w:tc>
      </w:tr>
    </w:tbl>
    <w:p w:rsidR="005365DA" w:rsidRPr="005365DA" w:rsidRDefault="005365DA" w:rsidP="005365DA">
      <w:pPr>
        <w:spacing w:after="160" w:line="240" w:lineRule="auto"/>
        <w:contextualSpacing/>
        <w:rPr>
          <w:rFonts w:ascii="Times New Roman" w:eastAsia="Calibri" w:hAnsi="Times New Roman" w:cs="Times New Roman"/>
          <w:lang w:eastAsia="en-US"/>
        </w:rPr>
      </w:pPr>
    </w:p>
    <w:p w:rsidR="005365DA" w:rsidRPr="005365DA" w:rsidRDefault="005365DA" w:rsidP="005365DA">
      <w:pPr>
        <w:numPr>
          <w:ilvl w:val="0"/>
          <w:numId w:val="33"/>
        </w:numPr>
        <w:spacing w:after="160" w:line="240" w:lineRule="auto"/>
        <w:contextualSpacing/>
        <w:rPr>
          <w:rFonts w:ascii="Times New Roman" w:eastAsia="Calibri" w:hAnsi="Times New Roman" w:cs="Times New Roman"/>
          <w:b/>
          <w:bCs/>
          <w:lang w:eastAsia="en-US"/>
        </w:rPr>
      </w:pPr>
      <w:r w:rsidRPr="005365DA">
        <w:rPr>
          <w:rFonts w:ascii="Times New Roman" w:eastAsia="Calibri" w:hAnsi="Times New Roman" w:cs="Times New Roman"/>
          <w:b/>
          <w:bCs/>
          <w:lang w:eastAsia="en-US"/>
        </w:rPr>
        <w:t>Педагогическая работа</w:t>
      </w:r>
    </w:p>
    <w:p w:rsidR="005365DA" w:rsidRPr="005365DA" w:rsidRDefault="005365DA" w:rsidP="005365DA">
      <w:pPr>
        <w:spacing w:after="160" w:line="240" w:lineRule="auto"/>
        <w:contextualSpacing/>
        <w:rPr>
          <w:rFonts w:ascii="Times New Roman" w:eastAsia="Calibri" w:hAnsi="Times New Roman" w:cs="Times New Roman"/>
          <w:b/>
          <w:bCs/>
          <w:lang w:eastAsia="en-US"/>
        </w:rPr>
      </w:pPr>
    </w:p>
    <w:tbl>
      <w:tblPr>
        <w:tblStyle w:val="af3"/>
        <w:tblW w:w="10178" w:type="dxa"/>
        <w:tblInd w:w="562" w:type="dxa"/>
        <w:tblLayout w:type="fixed"/>
        <w:tblLook w:val="04A0" w:firstRow="1" w:lastRow="0" w:firstColumn="1" w:lastColumn="0" w:noHBand="0" w:noVBand="1"/>
      </w:tblPr>
      <w:tblGrid>
        <w:gridCol w:w="679"/>
        <w:gridCol w:w="976"/>
        <w:gridCol w:w="2994"/>
        <w:gridCol w:w="1560"/>
        <w:gridCol w:w="1984"/>
        <w:gridCol w:w="1276"/>
        <w:gridCol w:w="709"/>
      </w:tblGrid>
      <w:tr w:rsidR="005365DA" w:rsidRPr="005365DA" w:rsidTr="005365DA"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№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Дата</w:t>
            </w:r>
          </w:p>
        </w:tc>
        <w:tc>
          <w:tcPr>
            <w:tcW w:w="2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Содержание деятельности</w:t>
            </w:r>
          </w:p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Целевая категория</w:t>
            </w:r>
          </w:p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Цель деятельности</w:t>
            </w:r>
          </w:p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Соисполнители</w:t>
            </w:r>
          </w:p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Отметка о выполнении</w:t>
            </w:r>
          </w:p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</w:p>
        </w:tc>
      </w:tr>
      <w:tr w:rsidR="005365DA" w:rsidRPr="005365DA" w:rsidTr="005365DA"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1.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В течени</w:t>
            </w:r>
            <w:proofErr w:type="gramStart"/>
            <w:r w:rsidRPr="005365DA">
              <w:rPr>
                <w:rFonts w:ascii="Times New Roman" w:hAnsi="Times New Roman"/>
              </w:rPr>
              <w:t>и</w:t>
            </w:r>
            <w:proofErr w:type="gramEnd"/>
            <w:r w:rsidRPr="005365DA">
              <w:rPr>
                <w:rFonts w:ascii="Times New Roman" w:hAnsi="Times New Roman"/>
              </w:rPr>
              <w:t xml:space="preserve"> месяца</w:t>
            </w:r>
          </w:p>
        </w:tc>
        <w:tc>
          <w:tcPr>
            <w:tcW w:w="2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 xml:space="preserve">Работа с активом </w:t>
            </w:r>
            <w:proofErr w:type="gramStart"/>
            <w:r w:rsidRPr="005365DA">
              <w:rPr>
                <w:rFonts w:ascii="Times New Roman" w:hAnsi="Times New Roman"/>
              </w:rPr>
              <w:t>обучающихся</w:t>
            </w:r>
            <w:proofErr w:type="gramEnd"/>
            <w:r w:rsidRPr="005365DA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Обучающиеся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 xml:space="preserve">Планирование деятельности по подготовке мероприятий, </w:t>
            </w:r>
            <w:r w:rsidRPr="005365DA">
              <w:rPr>
                <w:rFonts w:ascii="Times New Roman" w:hAnsi="Times New Roman"/>
              </w:rPr>
              <w:lastRenderedPageBreak/>
              <w:t>корректировка плана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lastRenderedPageBreak/>
              <w:t>Классные руководители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</w:p>
        </w:tc>
      </w:tr>
      <w:tr w:rsidR="005365DA" w:rsidRPr="005365DA" w:rsidTr="005365DA"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lastRenderedPageBreak/>
              <w:t>2.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В течени</w:t>
            </w:r>
            <w:proofErr w:type="gramStart"/>
            <w:r w:rsidRPr="005365DA">
              <w:rPr>
                <w:rFonts w:ascii="Times New Roman" w:hAnsi="Times New Roman"/>
              </w:rPr>
              <w:t>и</w:t>
            </w:r>
            <w:proofErr w:type="gramEnd"/>
            <w:r w:rsidRPr="005365DA">
              <w:rPr>
                <w:rFonts w:ascii="Times New Roman" w:hAnsi="Times New Roman"/>
              </w:rPr>
              <w:t xml:space="preserve"> месяца</w:t>
            </w:r>
          </w:p>
        </w:tc>
        <w:tc>
          <w:tcPr>
            <w:tcW w:w="2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Проведение мероприятий по инициативе обучающихся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Обучающиеся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 xml:space="preserve">Поддержка социальной инициативы </w:t>
            </w:r>
            <w:proofErr w:type="gramStart"/>
            <w:r w:rsidRPr="005365DA">
              <w:rPr>
                <w:rFonts w:ascii="Times New Roman" w:hAnsi="Times New Roman"/>
              </w:rPr>
              <w:t>обучающихся</w:t>
            </w:r>
            <w:proofErr w:type="gramEnd"/>
            <w:r w:rsidRPr="005365DA">
              <w:rPr>
                <w:rFonts w:ascii="Times New Roman" w:hAnsi="Times New Roman"/>
              </w:rPr>
              <w:t xml:space="preserve">, </w:t>
            </w:r>
            <w:bookmarkStart w:id="1" w:name="_GoBack"/>
            <w:bookmarkEnd w:id="1"/>
            <w:r w:rsidRPr="005365DA">
              <w:rPr>
                <w:rFonts w:ascii="Times New Roman" w:hAnsi="Times New Roman"/>
              </w:rPr>
              <w:t>организация совместной деятельности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Классные руководители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</w:p>
        </w:tc>
      </w:tr>
      <w:tr w:rsidR="005365DA" w:rsidRPr="005365DA" w:rsidTr="005365DA"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3.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В течени</w:t>
            </w:r>
            <w:proofErr w:type="gramStart"/>
            <w:r w:rsidRPr="005365DA">
              <w:rPr>
                <w:rFonts w:ascii="Times New Roman" w:hAnsi="Times New Roman"/>
              </w:rPr>
              <w:t>и</w:t>
            </w:r>
            <w:proofErr w:type="gramEnd"/>
            <w:r w:rsidRPr="005365DA">
              <w:rPr>
                <w:rFonts w:ascii="Times New Roman" w:hAnsi="Times New Roman"/>
              </w:rPr>
              <w:t xml:space="preserve"> месяца</w:t>
            </w:r>
          </w:p>
        </w:tc>
        <w:tc>
          <w:tcPr>
            <w:tcW w:w="2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Проведение воспитательных мероприятий в соответствии с календарным планом воспитательной работы на год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Обучающиеся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 xml:space="preserve">Включение </w:t>
            </w:r>
            <w:proofErr w:type="gramStart"/>
            <w:r w:rsidRPr="005365DA">
              <w:rPr>
                <w:rFonts w:ascii="Times New Roman" w:hAnsi="Times New Roman"/>
              </w:rPr>
              <w:t>обучающихся</w:t>
            </w:r>
            <w:proofErr w:type="gramEnd"/>
            <w:r w:rsidRPr="005365DA">
              <w:rPr>
                <w:rFonts w:ascii="Times New Roman" w:hAnsi="Times New Roman"/>
              </w:rPr>
              <w:t xml:space="preserve"> в социально-активную полезную деятельность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Классные руководители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</w:p>
        </w:tc>
      </w:tr>
      <w:tr w:rsidR="005365DA" w:rsidRPr="005365DA" w:rsidTr="005365DA"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4.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В течени</w:t>
            </w:r>
            <w:proofErr w:type="gramStart"/>
            <w:r w:rsidRPr="005365DA">
              <w:rPr>
                <w:rFonts w:ascii="Times New Roman" w:hAnsi="Times New Roman"/>
              </w:rPr>
              <w:t>и</w:t>
            </w:r>
            <w:proofErr w:type="gramEnd"/>
            <w:r w:rsidRPr="005365DA">
              <w:rPr>
                <w:rFonts w:ascii="Times New Roman" w:hAnsi="Times New Roman"/>
              </w:rPr>
              <w:t xml:space="preserve"> месяца</w:t>
            </w:r>
          </w:p>
        </w:tc>
        <w:tc>
          <w:tcPr>
            <w:tcW w:w="2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Проведение мероприятий по реализации проектов детских общественных объединений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Обучающиеся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 xml:space="preserve">Формирование воспитательной среды, включение </w:t>
            </w:r>
            <w:proofErr w:type="gramStart"/>
            <w:r w:rsidRPr="005365DA">
              <w:rPr>
                <w:rFonts w:ascii="Times New Roman" w:hAnsi="Times New Roman"/>
              </w:rPr>
              <w:t>обучающихся</w:t>
            </w:r>
            <w:proofErr w:type="gramEnd"/>
            <w:r w:rsidRPr="005365DA">
              <w:rPr>
                <w:rFonts w:ascii="Times New Roman" w:hAnsi="Times New Roman"/>
              </w:rPr>
              <w:t xml:space="preserve"> в социально-активную полезную деятельность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Администрация</w:t>
            </w:r>
          </w:p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Классные руководители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</w:p>
        </w:tc>
      </w:tr>
      <w:tr w:rsidR="005365DA" w:rsidRPr="005365DA" w:rsidTr="005365DA"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5.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В течени</w:t>
            </w:r>
            <w:proofErr w:type="gramStart"/>
            <w:r w:rsidRPr="005365DA">
              <w:rPr>
                <w:rFonts w:ascii="Times New Roman" w:hAnsi="Times New Roman"/>
              </w:rPr>
              <w:t>и</w:t>
            </w:r>
            <w:proofErr w:type="gramEnd"/>
            <w:r w:rsidRPr="005365DA">
              <w:rPr>
                <w:rFonts w:ascii="Times New Roman" w:hAnsi="Times New Roman"/>
              </w:rPr>
              <w:t xml:space="preserve"> месяца</w:t>
            </w:r>
          </w:p>
        </w:tc>
        <w:tc>
          <w:tcPr>
            <w:tcW w:w="2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Подготовка и проведение выпускных вечеров по инициативе обучающихся в параллели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Обучающиеся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 xml:space="preserve">Формирование воспитательной среды, включение </w:t>
            </w:r>
            <w:proofErr w:type="gramStart"/>
            <w:r w:rsidRPr="005365DA">
              <w:rPr>
                <w:rFonts w:ascii="Times New Roman" w:hAnsi="Times New Roman"/>
              </w:rPr>
              <w:t>обучающихся</w:t>
            </w:r>
            <w:proofErr w:type="gramEnd"/>
            <w:r w:rsidRPr="005365DA">
              <w:rPr>
                <w:rFonts w:ascii="Times New Roman" w:hAnsi="Times New Roman"/>
              </w:rPr>
              <w:t xml:space="preserve"> в социально-активную полезную деятельность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Администрация</w:t>
            </w:r>
          </w:p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 xml:space="preserve">педагоги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</w:p>
        </w:tc>
      </w:tr>
      <w:tr w:rsidR="005365DA" w:rsidRPr="005365DA" w:rsidTr="005365DA"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6.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01.05</w:t>
            </w:r>
          </w:p>
        </w:tc>
        <w:tc>
          <w:tcPr>
            <w:tcW w:w="2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GothamPro" w:hAnsi="GothamPro"/>
                <w:color w:val="000000"/>
              </w:rPr>
              <w:t>Праздник Весны и Труда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Обучающиеся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 xml:space="preserve">Формирование воспитательной среды, включение </w:t>
            </w:r>
            <w:proofErr w:type="gramStart"/>
            <w:r w:rsidRPr="005365DA">
              <w:rPr>
                <w:rFonts w:ascii="Times New Roman" w:hAnsi="Times New Roman"/>
              </w:rPr>
              <w:t>обучающихся</w:t>
            </w:r>
            <w:proofErr w:type="gramEnd"/>
            <w:r w:rsidRPr="005365DA">
              <w:rPr>
                <w:rFonts w:ascii="Times New Roman" w:hAnsi="Times New Roman"/>
              </w:rPr>
              <w:t xml:space="preserve"> в социально-активную полезную деятельность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Администрация, классные руководители, педагог-организатор, детский актив, родительский актив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</w:p>
        </w:tc>
      </w:tr>
      <w:tr w:rsidR="005365DA" w:rsidRPr="005365DA" w:rsidTr="005365DA"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7.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09.05</w:t>
            </w:r>
          </w:p>
        </w:tc>
        <w:tc>
          <w:tcPr>
            <w:tcW w:w="2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День Победы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Обучающиеся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Формирование патриотического воспитания, сохранение исторической памяти о Великой Отечественной войне и семейных ценностей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Администрация, классные руководители, педагог-организатор, детский актив, родительский актив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</w:p>
        </w:tc>
      </w:tr>
      <w:tr w:rsidR="005365DA" w:rsidRPr="005365DA" w:rsidTr="005365DA"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8.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19.05</w:t>
            </w:r>
          </w:p>
        </w:tc>
        <w:tc>
          <w:tcPr>
            <w:tcW w:w="2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</w:pPr>
            <w:r w:rsidRPr="005365DA">
              <w:rPr>
                <w:rFonts w:ascii="GothamPro" w:hAnsi="GothamPro"/>
                <w:color w:val="000000"/>
              </w:rPr>
              <w:t>День детских общественных организаций России</w:t>
            </w:r>
            <w:r w:rsidRPr="005365DA">
              <w:rPr>
                <w:color w:val="000000"/>
              </w:rPr>
              <w:t xml:space="preserve">. </w:t>
            </w:r>
            <w:r w:rsidRPr="005365DA">
              <w:rPr>
                <w:color w:val="000000"/>
              </w:rPr>
              <w:br/>
            </w:r>
            <w:r w:rsidRPr="005365DA">
              <w:rPr>
                <w:rFonts w:ascii="Times New Roman" w:hAnsi="Times New Roman"/>
                <w:color w:val="000000"/>
              </w:rPr>
              <w:t>День музеев.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Обучающиеся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 xml:space="preserve">Художественно-эстетическое развитие </w:t>
            </w:r>
            <w:proofErr w:type="gramStart"/>
            <w:r w:rsidRPr="005365DA">
              <w:rPr>
                <w:rFonts w:ascii="Times New Roman" w:hAnsi="Times New Roman"/>
              </w:rPr>
              <w:t>обучающихся</w:t>
            </w:r>
            <w:proofErr w:type="gram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Администрация, классные руководители, педагог-</w:t>
            </w:r>
            <w:r w:rsidRPr="005365DA">
              <w:rPr>
                <w:rFonts w:ascii="Times New Roman" w:hAnsi="Times New Roman"/>
              </w:rPr>
              <w:lastRenderedPageBreak/>
              <w:t>организатор, детский актив, родительский актив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</w:p>
        </w:tc>
      </w:tr>
      <w:tr w:rsidR="005365DA" w:rsidRPr="005365DA" w:rsidTr="005365DA"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lastRenderedPageBreak/>
              <w:t>9.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24.05</w:t>
            </w:r>
          </w:p>
        </w:tc>
        <w:tc>
          <w:tcPr>
            <w:tcW w:w="2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GothamPro" w:hAnsi="GothamPro"/>
                <w:color w:val="000000"/>
              </w:rPr>
              <w:t>День славянской письменности и культуры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Обучающиеся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Формирование гражданской идентичности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Администрация, классные руководители, педагог-организатор, детский актив, родительский актив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</w:p>
        </w:tc>
      </w:tr>
      <w:tr w:rsidR="005365DA" w:rsidRPr="005365DA" w:rsidTr="005365DA"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10.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25.05</w:t>
            </w:r>
          </w:p>
        </w:tc>
        <w:tc>
          <w:tcPr>
            <w:tcW w:w="2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Последний звонок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Обучающиеся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 xml:space="preserve">Формирование воспитательной среды, включение </w:t>
            </w:r>
            <w:proofErr w:type="gramStart"/>
            <w:r w:rsidRPr="005365DA">
              <w:rPr>
                <w:rFonts w:ascii="Times New Roman" w:hAnsi="Times New Roman"/>
              </w:rPr>
              <w:t>обучающихся</w:t>
            </w:r>
            <w:proofErr w:type="gramEnd"/>
            <w:r w:rsidRPr="005365DA">
              <w:rPr>
                <w:rFonts w:ascii="Times New Roman" w:hAnsi="Times New Roman"/>
              </w:rPr>
              <w:t xml:space="preserve"> в социально-активную полезную деятельность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Администрация, классные руководители, педагог-организатор, детский актив, родительский актив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</w:p>
        </w:tc>
      </w:tr>
    </w:tbl>
    <w:p w:rsidR="005365DA" w:rsidRPr="005365DA" w:rsidRDefault="005365DA" w:rsidP="005365DA">
      <w:pPr>
        <w:spacing w:after="160" w:line="240" w:lineRule="auto"/>
        <w:rPr>
          <w:rFonts w:ascii="Times New Roman" w:eastAsia="Calibri" w:hAnsi="Times New Roman" w:cs="Times New Roman"/>
          <w:b/>
          <w:lang w:eastAsia="en-US"/>
        </w:rPr>
      </w:pPr>
    </w:p>
    <w:p w:rsidR="005365DA" w:rsidRPr="005365DA" w:rsidRDefault="005365DA" w:rsidP="005365DA">
      <w:pPr>
        <w:spacing w:after="0" w:line="240" w:lineRule="auto"/>
        <w:rPr>
          <w:rFonts w:ascii="Times New Roman" w:eastAsia="Calibri" w:hAnsi="Times New Roman" w:cs="Times New Roman"/>
          <w:b/>
          <w:bCs/>
          <w:lang w:eastAsia="en-US"/>
        </w:rPr>
      </w:pPr>
      <w:r w:rsidRPr="005365DA">
        <w:rPr>
          <w:rFonts w:ascii="Times New Roman" w:eastAsia="Calibri" w:hAnsi="Times New Roman" w:cs="Times New Roman"/>
          <w:b/>
          <w:bCs/>
          <w:lang w:eastAsia="en-US"/>
        </w:rPr>
        <w:t>4. Подготовка отчетной, аналитической документации, повышение квалификации</w:t>
      </w:r>
    </w:p>
    <w:p w:rsidR="005365DA" w:rsidRPr="005365DA" w:rsidRDefault="005365DA" w:rsidP="005365DA">
      <w:pPr>
        <w:spacing w:after="160" w:line="240" w:lineRule="auto"/>
        <w:contextualSpacing/>
        <w:rPr>
          <w:rFonts w:ascii="Times New Roman" w:eastAsia="Calibri" w:hAnsi="Times New Roman" w:cs="Times New Roman"/>
          <w:lang w:eastAsia="en-US"/>
        </w:rPr>
      </w:pPr>
      <w:r w:rsidRPr="005365DA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660288" behindDoc="0" locked="0" layoutInCell="1" allowOverlap="1" wp14:anchorId="1769AE67" wp14:editId="4C54694D">
            <wp:simplePos x="0" y="0"/>
            <wp:positionH relativeFrom="column">
              <wp:posOffset>-704850</wp:posOffset>
            </wp:positionH>
            <wp:positionV relativeFrom="paragraph">
              <wp:posOffset>2273300</wp:posOffset>
            </wp:positionV>
            <wp:extent cx="9001125" cy="2781300"/>
            <wp:effectExtent l="0" t="0" r="0" b="0"/>
            <wp:wrapNone/>
            <wp:docPr id="14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1125" cy="2781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af3"/>
        <w:tblW w:w="0" w:type="auto"/>
        <w:tblInd w:w="720" w:type="dxa"/>
        <w:tblLook w:val="04A0" w:firstRow="1" w:lastRow="0" w:firstColumn="1" w:lastColumn="0" w:noHBand="0" w:noVBand="1"/>
      </w:tblPr>
      <w:tblGrid>
        <w:gridCol w:w="425"/>
        <w:gridCol w:w="968"/>
        <w:gridCol w:w="1699"/>
        <w:gridCol w:w="1732"/>
        <w:gridCol w:w="1978"/>
        <w:gridCol w:w="1793"/>
        <w:gridCol w:w="1367"/>
      </w:tblGrid>
      <w:tr w:rsidR="005365DA" w:rsidRPr="005365DA" w:rsidTr="005365DA"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№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Дата</w:t>
            </w:r>
          </w:p>
        </w:tc>
        <w:tc>
          <w:tcPr>
            <w:tcW w:w="3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Содержание деятельности</w:t>
            </w:r>
          </w:p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Целевая категория</w:t>
            </w:r>
          </w:p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Цель деятельности</w:t>
            </w:r>
          </w:p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</w:p>
        </w:tc>
        <w:tc>
          <w:tcPr>
            <w:tcW w:w="1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Соисполнители</w:t>
            </w:r>
          </w:p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Отметка о выполнении</w:t>
            </w:r>
          </w:p>
        </w:tc>
      </w:tr>
      <w:tr w:rsidR="005365DA" w:rsidRPr="005365DA" w:rsidTr="005365DA"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1.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В течени</w:t>
            </w:r>
            <w:proofErr w:type="gramStart"/>
            <w:r w:rsidRPr="005365DA">
              <w:rPr>
                <w:rFonts w:ascii="Times New Roman" w:hAnsi="Times New Roman"/>
              </w:rPr>
              <w:t>и</w:t>
            </w:r>
            <w:proofErr w:type="gramEnd"/>
            <w:r w:rsidRPr="005365DA">
              <w:rPr>
                <w:rFonts w:ascii="Times New Roman" w:hAnsi="Times New Roman"/>
              </w:rPr>
              <w:t xml:space="preserve"> месяца</w:t>
            </w:r>
          </w:p>
        </w:tc>
        <w:tc>
          <w:tcPr>
            <w:tcW w:w="3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Анализ работы Штаба воспитательной работы</w:t>
            </w: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Советник руководителя по воспитанию и работе с детскими общественными объединениями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Анализ  профессиональной деятельности</w:t>
            </w:r>
          </w:p>
        </w:tc>
        <w:tc>
          <w:tcPr>
            <w:tcW w:w="1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Муниципальный координатор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</w:p>
        </w:tc>
      </w:tr>
      <w:tr w:rsidR="005365DA" w:rsidRPr="005365DA" w:rsidTr="005365DA"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2.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В течение месяца</w:t>
            </w:r>
          </w:p>
        </w:tc>
        <w:tc>
          <w:tcPr>
            <w:tcW w:w="3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proofErr w:type="gramStart"/>
            <w:r w:rsidRPr="005365DA">
              <w:rPr>
                <w:rFonts w:ascii="Times New Roman" w:hAnsi="Times New Roman"/>
              </w:rPr>
              <w:t>Разместить информацию</w:t>
            </w:r>
            <w:proofErr w:type="gramEnd"/>
            <w:r w:rsidRPr="005365DA">
              <w:rPr>
                <w:rFonts w:ascii="Times New Roman" w:hAnsi="Times New Roman"/>
              </w:rPr>
              <w:t xml:space="preserve"> в официальной группе школы в VK</w:t>
            </w: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Советник руководителя по воспитанию и работе с детскими общественными объединениями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Размещение фотографий, видео с проведенных мероприятий, информации о</w:t>
            </w:r>
          </w:p>
        </w:tc>
        <w:tc>
          <w:tcPr>
            <w:tcW w:w="1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Советник директора,</w:t>
            </w:r>
          </w:p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  <w:r w:rsidRPr="005365DA">
              <w:rPr>
                <w:rFonts w:ascii="Times New Roman" w:hAnsi="Times New Roman"/>
              </w:rPr>
              <w:t>Актив школы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5DA" w:rsidRPr="005365DA" w:rsidRDefault="005365DA" w:rsidP="005365DA">
            <w:pPr>
              <w:contextualSpacing/>
              <w:rPr>
                <w:rFonts w:ascii="Times New Roman" w:hAnsi="Times New Roman"/>
              </w:rPr>
            </w:pPr>
          </w:p>
        </w:tc>
      </w:tr>
    </w:tbl>
    <w:p w:rsidR="00F90E1A" w:rsidRDefault="00F90E1A" w:rsidP="00F90E1A">
      <w:pPr>
        <w:pStyle w:val="af2"/>
        <w:spacing w:line="276" w:lineRule="auto"/>
      </w:pPr>
    </w:p>
    <w:p w:rsidR="00F90E1A" w:rsidRDefault="00F90E1A" w:rsidP="00F90E1A">
      <w:pPr>
        <w:pStyle w:val="af2"/>
        <w:spacing w:line="276" w:lineRule="auto"/>
      </w:pPr>
    </w:p>
    <w:p w:rsidR="00F90E1A" w:rsidRDefault="00F90E1A" w:rsidP="00F90E1A">
      <w:pPr>
        <w:pStyle w:val="af2"/>
        <w:spacing w:line="276" w:lineRule="auto"/>
      </w:pPr>
    </w:p>
    <w:p w:rsidR="00F90E1A" w:rsidRDefault="00F90E1A" w:rsidP="00F90E1A">
      <w:pPr>
        <w:pStyle w:val="af2"/>
        <w:spacing w:line="276" w:lineRule="auto"/>
      </w:pPr>
    </w:p>
    <w:p w:rsidR="00F90E1A" w:rsidRDefault="00F90E1A" w:rsidP="00F90E1A">
      <w:pPr>
        <w:pStyle w:val="af2"/>
        <w:spacing w:line="276" w:lineRule="auto"/>
      </w:pPr>
      <w:bookmarkStart w:id="2" w:name="_PictureBullets"/>
      <w:bookmarkEnd w:id="2"/>
      <w:r>
        <w:rPr>
          <w:sz w:val="22"/>
          <w:szCs w:val="22"/>
        </w:rPr>
        <w:t xml:space="preserve"> </w:t>
      </w:r>
    </w:p>
    <w:p w:rsidR="00F90E1A" w:rsidRDefault="00F90E1A" w:rsidP="00F90E1A">
      <w:pPr>
        <w:pStyle w:val="af2"/>
      </w:pPr>
    </w:p>
    <w:p w:rsidR="00F90E1A" w:rsidRDefault="00F90E1A" w:rsidP="00F90E1A"/>
    <w:p w:rsidR="008148CE" w:rsidRDefault="008148CE" w:rsidP="00972CB4">
      <w:pPr>
        <w:rPr>
          <w:b/>
        </w:rPr>
      </w:pPr>
    </w:p>
    <w:sectPr w:rsidR="008148CE" w:rsidSect="007619E2">
      <w:headerReference w:type="default" r:id="rId10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D56C0" w:rsidRDefault="006D56C0" w:rsidP="00EF0AFA">
      <w:pPr>
        <w:spacing w:after="0" w:line="240" w:lineRule="auto"/>
      </w:pPr>
      <w:r>
        <w:separator/>
      </w:r>
    </w:p>
  </w:endnote>
  <w:endnote w:type="continuationSeparator" w:id="0">
    <w:p w:rsidR="006D56C0" w:rsidRDefault="006D56C0" w:rsidP="00EF0A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№Е">
    <w:altName w:val="Times New Roman"/>
    <w:charset w:val="00"/>
    <w:family w:val="roman"/>
    <w:pitch w:val="variable"/>
    <w:sig w:usb0="00000000" w:usb1="09060000" w:usb2="00000010" w:usb3="00000000" w:csb0="0008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Jura-Regular">
    <w:altName w:val="Times New Roman"/>
    <w:panose1 w:val="00000000000000000000"/>
    <w:charset w:val="00"/>
    <w:family w:val="roman"/>
    <w:notTrueType/>
    <w:pitch w:val="default"/>
  </w:font>
  <w:font w:name="GothamPro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D56C0" w:rsidRDefault="006D56C0" w:rsidP="00EF0AFA">
      <w:pPr>
        <w:spacing w:after="0" w:line="240" w:lineRule="auto"/>
      </w:pPr>
      <w:r>
        <w:separator/>
      </w:r>
    </w:p>
  </w:footnote>
  <w:footnote w:type="continuationSeparator" w:id="0">
    <w:p w:rsidR="006D56C0" w:rsidRDefault="006D56C0" w:rsidP="00EF0A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65DA" w:rsidRDefault="005365DA" w:rsidP="00EF0AFA">
    <w:pPr>
      <w:pStyle w:val="a5"/>
      <w:jc w:val="both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4"/>
    <w:multiLevelType w:val="singleLevel"/>
    <w:tmpl w:val="00000004"/>
    <w:name w:val="WW8Num4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Times New Roman"/>
        <w:sz w:val="28"/>
        <w:szCs w:val="28"/>
      </w:rPr>
    </w:lvl>
  </w:abstractNum>
  <w:abstractNum w:abstractNumId="1">
    <w:nsid w:val="00000005"/>
    <w:multiLevelType w:val="singleLevel"/>
    <w:tmpl w:val="00000005"/>
    <w:name w:val="WW8Num5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Times New Roman"/>
        <w:sz w:val="28"/>
        <w:szCs w:val="28"/>
      </w:rPr>
    </w:lvl>
  </w:abstractNum>
  <w:abstractNum w:abstractNumId="2">
    <w:nsid w:val="00000007"/>
    <w:multiLevelType w:val="singleLevel"/>
    <w:tmpl w:val="00000007"/>
    <w:name w:val="WW8Num7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  <w:sz w:val="28"/>
        <w:szCs w:val="28"/>
      </w:rPr>
    </w:lvl>
  </w:abstractNum>
  <w:abstractNum w:abstractNumId="3">
    <w:nsid w:val="00000009"/>
    <w:multiLevelType w:val="singleLevel"/>
    <w:tmpl w:val="00000009"/>
    <w:name w:val="WW8Num9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Times New Roman"/>
      </w:rPr>
    </w:lvl>
  </w:abstractNum>
  <w:abstractNum w:abstractNumId="4">
    <w:nsid w:val="0000000B"/>
    <w:multiLevelType w:val="singleLevel"/>
    <w:tmpl w:val="0000000B"/>
    <w:name w:val="WW8Num11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Times New Roman"/>
      </w:rPr>
    </w:lvl>
  </w:abstractNum>
  <w:abstractNum w:abstractNumId="5">
    <w:nsid w:val="0000000D"/>
    <w:multiLevelType w:val="singleLevel"/>
    <w:tmpl w:val="0000000D"/>
    <w:name w:val="WW8Num13"/>
    <w:lvl w:ilvl="0">
      <w:start w:val="8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eastAsia="Times New Roman" w:hAnsi="Times New Roman" w:cs="Times New Roman"/>
        <w:color w:val="auto"/>
      </w:rPr>
    </w:lvl>
  </w:abstractNum>
  <w:abstractNum w:abstractNumId="6">
    <w:nsid w:val="000500D2"/>
    <w:multiLevelType w:val="hybridMultilevel"/>
    <w:tmpl w:val="41EEB582"/>
    <w:lvl w:ilvl="0" w:tplc="041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7">
    <w:nsid w:val="09610E53"/>
    <w:multiLevelType w:val="hybridMultilevel"/>
    <w:tmpl w:val="8BB079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9A0676D"/>
    <w:multiLevelType w:val="multilevel"/>
    <w:tmpl w:val="3FCAA89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/>
      </w:rPr>
    </w:lvl>
    <w:lvl w:ilvl="1">
      <w:start w:val="3"/>
      <w:numFmt w:val="decimal"/>
      <w:lvlText w:val="%1.%2"/>
      <w:lvlJc w:val="left"/>
      <w:pPr>
        <w:tabs>
          <w:tab w:val="num" w:pos="555"/>
        </w:tabs>
        <w:ind w:left="555" w:hanging="555"/>
      </w:pPr>
      <w:rPr>
        <w:rFonts w:hint="default"/>
        <w:color w:val="000000"/>
      </w:rPr>
    </w:lvl>
    <w:lvl w:ilvl="2">
      <w:start w:val="3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color w:val="000000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  <w:color w:val="000000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color w:val="000000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  <w:color w:val="000000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  <w:color w:val="000000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  <w:color w:val="000000"/>
      </w:rPr>
    </w:lvl>
  </w:abstractNum>
  <w:abstractNum w:abstractNumId="9">
    <w:nsid w:val="0C1647CA"/>
    <w:multiLevelType w:val="hybridMultilevel"/>
    <w:tmpl w:val="C06A14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0EC01A62"/>
    <w:multiLevelType w:val="hybridMultilevel"/>
    <w:tmpl w:val="E848BFC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148159B0"/>
    <w:multiLevelType w:val="hybridMultilevel"/>
    <w:tmpl w:val="D548E72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881300D"/>
    <w:multiLevelType w:val="hybridMultilevel"/>
    <w:tmpl w:val="03984C6A"/>
    <w:lvl w:ilvl="0" w:tplc="11C88E6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F1C22B1"/>
    <w:multiLevelType w:val="hybridMultilevel"/>
    <w:tmpl w:val="2FBE01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</w:rPr>
    </w:lvl>
    <w:lvl w:ilvl="1" w:tplc="12CEE430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2" w:tplc="9A42631E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3" w:tplc="E0C470F8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4" w:tplc="3CF63208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5" w:tplc="BD60C5A2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6" w:tplc="60B2E1B6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7" w:tplc="9176D20C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8" w:tplc="9D5C3CA4">
      <w:start w:val="1"/>
      <w:numFmt w:val="bullet"/>
      <w:lvlText w:val=""/>
      <w:lvlJc w:val="left"/>
      <w:pPr>
        <w:ind w:left="720" w:hanging="360"/>
      </w:pPr>
      <w:rPr>
        <w:sz w:val="28"/>
      </w:rPr>
    </w:lvl>
  </w:abstractNum>
  <w:abstractNum w:abstractNumId="14">
    <w:nsid w:val="2C63103B"/>
    <w:multiLevelType w:val="hybridMultilevel"/>
    <w:tmpl w:val="A05ECA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08519F6"/>
    <w:multiLevelType w:val="hybridMultilevel"/>
    <w:tmpl w:val="99582B82"/>
    <w:lvl w:ilvl="0" w:tplc="06EE24F2">
      <w:start w:val="1"/>
      <w:numFmt w:val="decimal"/>
      <w:lvlText w:val="%1)"/>
      <w:lvlJc w:val="left"/>
      <w:pPr>
        <w:ind w:left="3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00" w:hanging="360"/>
      </w:pPr>
    </w:lvl>
    <w:lvl w:ilvl="2" w:tplc="0419001B" w:tentative="1">
      <w:start w:val="1"/>
      <w:numFmt w:val="lowerRoman"/>
      <w:lvlText w:val="%3."/>
      <w:lvlJc w:val="right"/>
      <w:pPr>
        <w:ind w:left="1820" w:hanging="180"/>
      </w:pPr>
    </w:lvl>
    <w:lvl w:ilvl="3" w:tplc="0419000F" w:tentative="1">
      <w:start w:val="1"/>
      <w:numFmt w:val="decimal"/>
      <w:lvlText w:val="%4."/>
      <w:lvlJc w:val="left"/>
      <w:pPr>
        <w:ind w:left="2540" w:hanging="360"/>
      </w:pPr>
    </w:lvl>
    <w:lvl w:ilvl="4" w:tplc="04190019" w:tentative="1">
      <w:start w:val="1"/>
      <w:numFmt w:val="lowerLetter"/>
      <w:lvlText w:val="%5."/>
      <w:lvlJc w:val="left"/>
      <w:pPr>
        <w:ind w:left="3260" w:hanging="360"/>
      </w:pPr>
    </w:lvl>
    <w:lvl w:ilvl="5" w:tplc="0419001B" w:tentative="1">
      <w:start w:val="1"/>
      <w:numFmt w:val="lowerRoman"/>
      <w:lvlText w:val="%6."/>
      <w:lvlJc w:val="right"/>
      <w:pPr>
        <w:ind w:left="3980" w:hanging="180"/>
      </w:pPr>
    </w:lvl>
    <w:lvl w:ilvl="6" w:tplc="0419000F" w:tentative="1">
      <w:start w:val="1"/>
      <w:numFmt w:val="decimal"/>
      <w:lvlText w:val="%7."/>
      <w:lvlJc w:val="left"/>
      <w:pPr>
        <w:ind w:left="4700" w:hanging="360"/>
      </w:pPr>
    </w:lvl>
    <w:lvl w:ilvl="7" w:tplc="04190019" w:tentative="1">
      <w:start w:val="1"/>
      <w:numFmt w:val="lowerLetter"/>
      <w:lvlText w:val="%8."/>
      <w:lvlJc w:val="left"/>
      <w:pPr>
        <w:ind w:left="5420" w:hanging="360"/>
      </w:pPr>
    </w:lvl>
    <w:lvl w:ilvl="8" w:tplc="0419001B" w:tentative="1">
      <w:start w:val="1"/>
      <w:numFmt w:val="lowerRoman"/>
      <w:lvlText w:val="%9."/>
      <w:lvlJc w:val="right"/>
      <w:pPr>
        <w:ind w:left="6140" w:hanging="180"/>
      </w:pPr>
    </w:lvl>
  </w:abstractNum>
  <w:abstractNum w:abstractNumId="16">
    <w:nsid w:val="31FE1CEB"/>
    <w:multiLevelType w:val="hybridMultilevel"/>
    <w:tmpl w:val="113EF0AC"/>
    <w:lvl w:ilvl="0" w:tplc="04190001">
      <w:start w:val="1"/>
      <w:numFmt w:val="bullet"/>
      <w:lvlText w:val=""/>
      <w:lvlJc w:val="left"/>
      <w:pPr>
        <w:ind w:left="11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17">
    <w:nsid w:val="33D52282"/>
    <w:multiLevelType w:val="hybridMultilevel"/>
    <w:tmpl w:val="9154DEA8"/>
    <w:lvl w:ilvl="0" w:tplc="88FA5AB6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43F0B09"/>
    <w:multiLevelType w:val="hybridMultilevel"/>
    <w:tmpl w:val="38DA8628"/>
    <w:lvl w:ilvl="0" w:tplc="0419000F">
      <w:start w:val="1"/>
      <w:numFmt w:val="decimal"/>
      <w:lvlText w:val="%1."/>
      <w:lvlJc w:val="left"/>
      <w:pPr>
        <w:ind w:left="1068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3A67507A"/>
    <w:multiLevelType w:val="hybridMultilevel"/>
    <w:tmpl w:val="B09606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F601503"/>
    <w:multiLevelType w:val="hybridMultilevel"/>
    <w:tmpl w:val="E5020C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4954DC2"/>
    <w:multiLevelType w:val="hybridMultilevel"/>
    <w:tmpl w:val="38DA8628"/>
    <w:lvl w:ilvl="0" w:tplc="0419000F">
      <w:start w:val="1"/>
      <w:numFmt w:val="decimal"/>
      <w:lvlText w:val="%1."/>
      <w:lvlJc w:val="left"/>
      <w:pPr>
        <w:ind w:left="1068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46CA6D3E"/>
    <w:multiLevelType w:val="hybridMultilevel"/>
    <w:tmpl w:val="70ECA2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C965284"/>
    <w:multiLevelType w:val="hybridMultilevel"/>
    <w:tmpl w:val="A6E088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703615B"/>
    <w:multiLevelType w:val="hybridMultilevel"/>
    <w:tmpl w:val="52AC28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97A5B71"/>
    <w:multiLevelType w:val="hybridMultilevel"/>
    <w:tmpl w:val="8A8451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E7B33A1"/>
    <w:multiLevelType w:val="multilevel"/>
    <w:tmpl w:val="CB90E3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72FE5617"/>
    <w:multiLevelType w:val="hybridMultilevel"/>
    <w:tmpl w:val="F8BCE668"/>
    <w:lvl w:ilvl="0" w:tplc="BFE8D9FA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5AB016D"/>
    <w:multiLevelType w:val="hybridMultilevel"/>
    <w:tmpl w:val="2A00B67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9">
    <w:nsid w:val="760B463F"/>
    <w:multiLevelType w:val="hybridMultilevel"/>
    <w:tmpl w:val="38DA8628"/>
    <w:lvl w:ilvl="0" w:tplc="0419000F">
      <w:start w:val="1"/>
      <w:numFmt w:val="decimal"/>
      <w:lvlText w:val="%1."/>
      <w:lvlJc w:val="left"/>
      <w:pPr>
        <w:ind w:left="1068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6"/>
  </w:num>
  <w:num w:numId="2">
    <w:abstractNumId w:val="8"/>
  </w:num>
  <w:num w:numId="3">
    <w:abstractNumId w:val="16"/>
  </w:num>
  <w:num w:numId="4">
    <w:abstractNumId w:val="27"/>
  </w:num>
  <w:num w:numId="5">
    <w:abstractNumId w:val="11"/>
  </w:num>
  <w:num w:numId="6">
    <w:abstractNumId w:val="9"/>
  </w:num>
  <w:num w:numId="7">
    <w:abstractNumId w:val="6"/>
  </w:num>
  <w:num w:numId="8">
    <w:abstractNumId w:val="14"/>
  </w:num>
  <w:num w:numId="9">
    <w:abstractNumId w:val="13"/>
  </w:num>
  <w:num w:numId="10">
    <w:abstractNumId w:val="10"/>
  </w:num>
  <w:num w:numId="11">
    <w:abstractNumId w:val="25"/>
  </w:num>
  <w:num w:numId="12">
    <w:abstractNumId w:val="28"/>
  </w:num>
  <w:num w:numId="13">
    <w:abstractNumId w:val="17"/>
  </w:num>
  <w:num w:numId="14">
    <w:abstractNumId w:val="12"/>
  </w:num>
  <w:num w:numId="15">
    <w:abstractNumId w:val="15"/>
  </w:num>
  <w:num w:numId="16">
    <w:abstractNumId w:val="0"/>
  </w:num>
  <w:num w:numId="17">
    <w:abstractNumId w:val="1"/>
  </w:num>
  <w:num w:numId="18">
    <w:abstractNumId w:val="2"/>
  </w:num>
  <w:num w:numId="19">
    <w:abstractNumId w:val="3"/>
  </w:num>
  <w:num w:numId="20">
    <w:abstractNumId w:val="4"/>
  </w:num>
  <w:num w:numId="21">
    <w:abstractNumId w:val="5"/>
  </w:num>
  <w:num w:numId="22">
    <w:abstractNumId w:val="7"/>
  </w:num>
  <w:num w:numId="23">
    <w:abstractNumId w:val="23"/>
  </w:num>
  <w:num w:numId="24">
    <w:abstractNumId w:val="24"/>
  </w:num>
  <w:num w:numId="25">
    <w:abstractNumId w:val="20"/>
  </w:num>
  <w:num w:numId="26">
    <w:abstractNumId w:val="19"/>
  </w:num>
  <w:num w:numId="27">
    <w:abstractNumId w:val="22"/>
  </w:num>
  <w:num w:numId="28">
    <w:abstractNumId w:val="29"/>
  </w:num>
  <w:num w:numId="29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8"/>
  </w:num>
  <w:num w:numId="31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1"/>
  </w:num>
  <w:num w:numId="33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506E"/>
    <w:rsid w:val="00013404"/>
    <w:rsid w:val="00043C11"/>
    <w:rsid w:val="00043E27"/>
    <w:rsid w:val="00044A32"/>
    <w:rsid w:val="00055C51"/>
    <w:rsid w:val="000621B6"/>
    <w:rsid w:val="000A2D9C"/>
    <w:rsid w:val="000A7E68"/>
    <w:rsid w:val="000E6938"/>
    <w:rsid w:val="000F3D16"/>
    <w:rsid w:val="001016C3"/>
    <w:rsid w:val="00120D83"/>
    <w:rsid w:val="0013116B"/>
    <w:rsid w:val="00146D01"/>
    <w:rsid w:val="001525D4"/>
    <w:rsid w:val="001529B3"/>
    <w:rsid w:val="00180652"/>
    <w:rsid w:val="001A01D5"/>
    <w:rsid w:val="001A4BE7"/>
    <w:rsid w:val="001B0058"/>
    <w:rsid w:val="001D1A01"/>
    <w:rsid w:val="001D504B"/>
    <w:rsid w:val="001E5997"/>
    <w:rsid w:val="002377BD"/>
    <w:rsid w:val="00262949"/>
    <w:rsid w:val="00272D2B"/>
    <w:rsid w:val="002807F7"/>
    <w:rsid w:val="00281D82"/>
    <w:rsid w:val="002A51A7"/>
    <w:rsid w:val="002B567B"/>
    <w:rsid w:val="002B755B"/>
    <w:rsid w:val="002D0BF2"/>
    <w:rsid w:val="002D686B"/>
    <w:rsid w:val="002D7BC6"/>
    <w:rsid w:val="002E0A64"/>
    <w:rsid w:val="002F106C"/>
    <w:rsid w:val="002F7FF0"/>
    <w:rsid w:val="0030756B"/>
    <w:rsid w:val="00316C74"/>
    <w:rsid w:val="003343B9"/>
    <w:rsid w:val="00365331"/>
    <w:rsid w:val="00381D07"/>
    <w:rsid w:val="003C6EEE"/>
    <w:rsid w:val="003D745E"/>
    <w:rsid w:val="003E23A1"/>
    <w:rsid w:val="0042041B"/>
    <w:rsid w:val="004336E3"/>
    <w:rsid w:val="004443E7"/>
    <w:rsid w:val="00465573"/>
    <w:rsid w:val="004735A9"/>
    <w:rsid w:val="00477603"/>
    <w:rsid w:val="004847A1"/>
    <w:rsid w:val="004857AD"/>
    <w:rsid w:val="004A32D0"/>
    <w:rsid w:val="004B3B41"/>
    <w:rsid w:val="004E0402"/>
    <w:rsid w:val="004F528D"/>
    <w:rsid w:val="004F796B"/>
    <w:rsid w:val="0050168C"/>
    <w:rsid w:val="00502BBF"/>
    <w:rsid w:val="0052131B"/>
    <w:rsid w:val="00522FDF"/>
    <w:rsid w:val="005365DA"/>
    <w:rsid w:val="00546386"/>
    <w:rsid w:val="00550E2D"/>
    <w:rsid w:val="005B407C"/>
    <w:rsid w:val="005F05ED"/>
    <w:rsid w:val="00600FDE"/>
    <w:rsid w:val="00602F08"/>
    <w:rsid w:val="0061025F"/>
    <w:rsid w:val="00632D14"/>
    <w:rsid w:val="00645845"/>
    <w:rsid w:val="00653104"/>
    <w:rsid w:val="00677106"/>
    <w:rsid w:val="00684798"/>
    <w:rsid w:val="006869D7"/>
    <w:rsid w:val="00687B60"/>
    <w:rsid w:val="0069580D"/>
    <w:rsid w:val="006C52B0"/>
    <w:rsid w:val="006D56C0"/>
    <w:rsid w:val="006D7186"/>
    <w:rsid w:val="00713243"/>
    <w:rsid w:val="0072090F"/>
    <w:rsid w:val="00722126"/>
    <w:rsid w:val="00732D0A"/>
    <w:rsid w:val="007475FA"/>
    <w:rsid w:val="007506AF"/>
    <w:rsid w:val="007619E2"/>
    <w:rsid w:val="00766AA1"/>
    <w:rsid w:val="00780098"/>
    <w:rsid w:val="007B04C2"/>
    <w:rsid w:val="007B6DD9"/>
    <w:rsid w:val="007C231D"/>
    <w:rsid w:val="007C7EE3"/>
    <w:rsid w:val="007D1575"/>
    <w:rsid w:val="0080344C"/>
    <w:rsid w:val="008037D3"/>
    <w:rsid w:val="0080451F"/>
    <w:rsid w:val="0080712D"/>
    <w:rsid w:val="00810FAB"/>
    <w:rsid w:val="008148CE"/>
    <w:rsid w:val="0081718E"/>
    <w:rsid w:val="008219DB"/>
    <w:rsid w:val="00830C5A"/>
    <w:rsid w:val="00843E89"/>
    <w:rsid w:val="008605C3"/>
    <w:rsid w:val="008607A0"/>
    <w:rsid w:val="00864EC8"/>
    <w:rsid w:val="008C361C"/>
    <w:rsid w:val="008E5168"/>
    <w:rsid w:val="008F2CE4"/>
    <w:rsid w:val="008F7DF9"/>
    <w:rsid w:val="009211B9"/>
    <w:rsid w:val="00923337"/>
    <w:rsid w:val="009271C6"/>
    <w:rsid w:val="00955F5F"/>
    <w:rsid w:val="00965A14"/>
    <w:rsid w:val="00970762"/>
    <w:rsid w:val="00972CB4"/>
    <w:rsid w:val="00982FEE"/>
    <w:rsid w:val="009874C7"/>
    <w:rsid w:val="009C33DC"/>
    <w:rsid w:val="009D1E7F"/>
    <w:rsid w:val="009F793E"/>
    <w:rsid w:val="00A12651"/>
    <w:rsid w:val="00A31C70"/>
    <w:rsid w:val="00A45E1F"/>
    <w:rsid w:val="00A50F1F"/>
    <w:rsid w:val="00A50F5F"/>
    <w:rsid w:val="00A77494"/>
    <w:rsid w:val="00A926DC"/>
    <w:rsid w:val="00A96FB7"/>
    <w:rsid w:val="00AA3E74"/>
    <w:rsid w:val="00AA7C2E"/>
    <w:rsid w:val="00AE0E5A"/>
    <w:rsid w:val="00B01DF8"/>
    <w:rsid w:val="00B12848"/>
    <w:rsid w:val="00B2167F"/>
    <w:rsid w:val="00B270B5"/>
    <w:rsid w:val="00B3144E"/>
    <w:rsid w:val="00B41287"/>
    <w:rsid w:val="00B42177"/>
    <w:rsid w:val="00B8246F"/>
    <w:rsid w:val="00B8346C"/>
    <w:rsid w:val="00B926F6"/>
    <w:rsid w:val="00BB07D9"/>
    <w:rsid w:val="00BC636F"/>
    <w:rsid w:val="00BF69CA"/>
    <w:rsid w:val="00C07237"/>
    <w:rsid w:val="00C25D91"/>
    <w:rsid w:val="00C26AA5"/>
    <w:rsid w:val="00C40146"/>
    <w:rsid w:val="00C51786"/>
    <w:rsid w:val="00C751BE"/>
    <w:rsid w:val="00C823A6"/>
    <w:rsid w:val="00CC081F"/>
    <w:rsid w:val="00CC6367"/>
    <w:rsid w:val="00CD6025"/>
    <w:rsid w:val="00CE36C9"/>
    <w:rsid w:val="00CE58CD"/>
    <w:rsid w:val="00CF2511"/>
    <w:rsid w:val="00CF54F0"/>
    <w:rsid w:val="00D1500F"/>
    <w:rsid w:val="00D249B1"/>
    <w:rsid w:val="00D50368"/>
    <w:rsid w:val="00D622D4"/>
    <w:rsid w:val="00D70024"/>
    <w:rsid w:val="00D93B26"/>
    <w:rsid w:val="00DB6C05"/>
    <w:rsid w:val="00DC7444"/>
    <w:rsid w:val="00DD12EE"/>
    <w:rsid w:val="00E05D9A"/>
    <w:rsid w:val="00E17ADA"/>
    <w:rsid w:val="00E34B23"/>
    <w:rsid w:val="00E36C15"/>
    <w:rsid w:val="00E46579"/>
    <w:rsid w:val="00E7506E"/>
    <w:rsid w:val="00E91928"/>
    <w:rsid w:val="00EB4D68"/>
    <w:rsid w:val="00EE1D66"/>
    <w:rsid w:val="00EF0AFA"/>
    <w:rsid w:val="00F07B79"/>
    <w:rsid w:val="00F22BC1"/>
    <w:rsid w:val="00F37F4C"/>
    <w:rsid w:val="00F409B9"/>
    <w:rsid w:val="00F458FE"/>
    <w:rsid w:val="00F56840"/>
    <w:rsid w:val="00F80D69"/>
    <w:rsid w:val="00F90E1A"/>
    <w:rsid w:val="00F9446E"/>
    <w:rsid w:val="00FA226A"/>
    <w:rsid w:val="00FA2E84"/>
    <w:rsid w:val="00FD5F5B"/>
    <w:rsid w:val="00FD7EA7"/>
    <w:rsid w:val="00FE5E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970762"/>
    <w:pPr>
      <w:ind w:left="720"/>
      <w:contextualSpacing/>
    </w:pPr>
  </w:style>
  <w:style w:type="paragraph" w:styleId="a5">
    <w:name w:val="header"/>
    <w:basedOn w:val="a"/>
    <w:link w:val="a6"/>
    <w:uiPriority w:val="99"/>
    <w:semiHidden/>
    <w:unhideWhenUsed/>
    <w:rsid w:val="00EF0A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EF0AFA"/>
  </w:style>
  <w:style w:type="paragraph" w:styleId="a7">
    <w:name w:val="footer"/>
    <w:basedOn w:val="a"/>
    <w:link w:val="a8"/>
    <w:uiPriority w:val="99"/>
    <w:unhideWhenUsed/>
    <w:rsid w:val="00EF0A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F0AFA"/>
  </w:style>
  <w:style w:type="character" w:customStyle="1" w:styleId="CharAttribute484">
    <w:name w:val="CharAttribute484"/>
    <w:uiPriority w:val="99"/>
    <w:rsid w:val="00465573"/>
    <w:rPr>
      <w:rFonts w:ascii="Times New Roman" w:eastAsia="Times New Roman"/>
      <w:i/>
      <w:sz w:val="28"/>
    </w:rPr>
  </w:style>
  <w:style w:type="paragraph" w:styleId="a9">
    <w:name w:val="No Spacing"/>
    <w:link w:val="aa"/>
    <w:uiPriority w:val="1"/>
    <w:qFormat/>
    <w:rsid w:val="00465573"/>
    <w:pPr>
      <w:widowControl w:val="0"/>
      <w:wordWrap w:val="0"/>
      <w:autoSpaceDE w:val="0"/>
      <w:autoSpaceDN w:val="0"/>
      <w:spacing w:after="0" w:line="240" w:lineRule="auto"/>
      <w:jc w:val="both"/>
    </w:pPr>
    <w:rPr>
      <w:rFonts w:ascii="Batang" w:eastAsia="Batang" w:hAnsi="Times New Roman" w:cs="Times New Roman"/>
      <w:kern w:val="2"/>
      <w:sz w:val="20"/>
      <w:szCs w:val="20"/>
      <w:lang w:val="en-US" w:eastAsia="ko-KR"/>
    </w:rPr>
  </w:style>
  <w:style w:type="character" w:customStyle="1" w:styleId="aa">
    <w:name w:val="Без интервала Знак"/>
    <w:link w:val="a9"/>
    <w:uiPriority w:val="1"/>
    <w:rsid w:val="00465573"/>
    <w:rPr>
      <w:rFonts w:ascii="Batang" w:eastAsia="Batang" w:hAnsi="Times New Roman" w:cs="Times New Roman"/>
      <w:kern w:val="2"/>
      <w:sz w:val="20"/>
      <w:szCs w:val="20"/>
      <w:lang w:val="en-US" w:eastAsia="ko-KR"/>
    </w:rPr>
  </w:style>
  <w:style w:type="character" w:customStyle="1" w:styleId="CharAttribute3">
    <w:name w:val="CharAttribute3"/>
    <w:rsid w:val="00465573"/>
    <w:rPr>
      <w:rFonts w:ascii="Times New Roman" w:eastAsia="Batang" w:hAnsi="Batang"/>
      <w:sz w:val="28"/>
    </w:rPr>
  </w:style>
  <w:style w:type="paragraph" w:customStyle="1" w:styleId="ParaAttribute10">
    <w:name w:val="ParaAttribute10"/>
    <w:uiPriority w:val="99"/>
    <w:rsid w:val="00465573"/>
    <w:pPr>
      <w:spacing w:after="0" w:line="240" w:lineRule="auto"/>
      <w:jc w:val="both"/>
    </w:pPr>
    <w:rPr>
      <w:rFonts w:ascii="Times New Roman" w:eastAsia="№Е" w:hAnsi="Times New Roman" w:cs="Times New Roman"/>
      <w:sz w:val="20"/>
      <w:szCs w:val="20"/>
    </w:rPr>
  </w:style>
  <w:style w:type="paragraph" w:customStyle="1" w:styleId="ParaAttribute16">
    <w:name w:val="ParaAttribute16"/>
    <w:uiPriority w:val="99"/>
    <w:rsid w:val="00465573"/>
    <w:pPr>
      <w:spacing w:after="0" w:line="240" w:lineRule="auto"/>
      <w:ind w:left="1080"/>
      <w:jc w:val="both"/>
    </w:pPr>
    <w:rPr>
      <w:rFonts w:ascii="Times New Roman" w:eastAsia="№Е" w:hAnsi="Times New Roman" w:cs="Times New Roman"/>
      <w:sz w:val="20"/>
      <w:szCs w:val="20"/>
    </w:rPr>
  </w:style>
  <w:style w:type="character" w:customStyle="1" w:styleId="CharAttribute501">
    <w:name w:val="CharAttribute501"/>
    <w:uiPriority w:val="99"/>
    <w:rsid w:val="00923337"/>
    <w:rPr>
      <w:rFonts w:ascii="Times New Roman" w:eastAsia="Times New Roman"/>
      <w:i/>
      <w:sz w:val="28"/>
      <w:u w:val="single"/>
    </w:rPr>
  </w:style>
  <w:style w:type="character" w:customStyle="1" w:styleId="CharAttribute502">
    <w:name w:val="CharAttribute502"/>
    <w:rsid w:val="00013404"/>
    <w:rPr>
      <w:rFonts w:ascii="Times New Roman" w:eastAsia="Times New Roman"/>
      <w:i/>
      <w:sz w:val="28"/>
    </w:rPr>
  </w:style>
  <w:style w:type="paragraph" w:styleId="ab">
    <w:name w:val="Body Text Indent"/>
    <w:basedOn w:val="a"/>
    <w:link w:val="ac"/>
    <w:unhideWhenUsed/>
    <w:rsid w:val="00013404"/>
    <w:pPr>
      <w:spacing w:before="64" w:after="120" w:line="240" w:lineRule="auto"/>
      <w:ind w:left="283" w:right="816"/>
      <w:jc w:val="both"/>
    </w:pPr>
    <w:rPr>
      <w:rFonts w:ascii="Calibri" w:eastAsia="Calibri" w:hAnsi="Calibri" w:cs="Times New Roman"/>
      <w:lang w:eastAsia="en-US"/>
    </w:rPr>
  </w:style>
  <w:style w:type="character" w:customStyle="1" w:styleId="ac">
    <w:name w:val="Основной текст с отступом Знак"/>
    <w:basedOn w:val="a0"/>
    <w:link w:val="ab"/>
    <w:rsid w:val="00013404"/>
    <w:rPr>
      <w:rFonts w:ascii="Calibri" w:eastAsia="Calibri" w:hAnsi="Calibri" w:cs="Times New Roman"/>
      <w:lang w:eastAsia="en-US"/>
    </w:rPr>
  </w:style>
  <w:style w:type="character" w:customStyle="1" w:styleId="a4">
    <w:name w:val="Абзац списка Знак"/>
    <w:link w:val="a3"/>
    <w:uiPriority w:val="34"/>
    <w:qFormat/>
    <w:locked/>
    <w:rsid w:val="00A77494"/>
  </w:style>
  <w:style w:type="paragraph" w:customStyle="1" w:styleId="ParaAttribute38">
    <w:name w:val="ParaAttribute38"/>
    <w:rsid w:val="007C231D"/>
    <w:pPr>
      <w:spacing w:after="0" w:line="240" w:lineRule="auto"/>
      <w:ind w:right="-1"/>
      <w:jc w:val="both"/>
    </w:pPr>
    <w:rPr>
      <w:rFonts w:ascii="Times New Roman" w:eastAsia="№Е" w:hAnsi="Times New Roman" w:cs="Times New Roman"/>
      <w:sz w:val="20"/>
      <w:szCs w:val="20"/>
    </w:rPr>
  </w:style>
  <w:style w:type="character" w:customStyle="1" w:styleId="CharAttribute526">
    <w:name w:val="CharAttribute526"/>
    <w:rsid w:val="00381D07"/>
    <w:rPr>
      <w:rFonts w:ascii="Times New Roman" w:eastAsia="Times New Roman"/>
      <w:sz w:val="28"/>
    </w:rPr>
  </w:style>
  <w:style w:type="character" w:customStyle="1" w:styleId="CharAttribute2">
    <w:name w:val="CharAttribute2"/>
    <w:rsid w:val="00381D07"/>
    <w:rPr>
      <w:rFonts w:ascii="Times New Roman" w:eastAsia="Batang" w:hAnsi="Batang"/>
      <w:color w:val="00000A"/>
      <w:sz w:val="28"/>
    </w:rPr>
  </w:style>
  <w:style w:type="character" w:customStyle="1" w:styleId="CharAttribute6">
    <w:name w:val="CharAttribute6"/>
    <w:rsid w:val="00477603"/>
    <w:rPr>
      <w:rFonts w:ascii="Times New Roman" w:eastAsia="Batang" w:hAnsi="Batang"/>
      <w:color w:val="0000FF"/>
      <w:sz w:val="28"/>
      <w:u w:val="single"/>
    </w:rPr>
  </w:style>
  <w:style w:type="paragraph" w:customStyle="1" w:styleId="ParaAttribute7">
    <w:name w:val="ParaAttribute7"/>
    <w:rsid w:val="00477603"/>
    <w:pPr>
      <w:spacing w:after="0" w:line="240" w:lineRule="auto"/>
      <w:ind w:firstLine="851"/>
      <w:jc w:val="center"/>
    </w:pPr>
    <w:rPr>
      <w:rFonts w:ascii="Times New Roman" w:eastAsia="№Е" w:hAnsi="Times New Roman" w:cs="Times New Roman"/>
      <w:sz w:val="20"/>
      <w:szCs w:val="20"/>
    </w:rPr>
  </w:style>
  <w:style w:type="paragraph" w:customStyle="1" w:styleId="ParaAttribute8">
    <w:name w:val="ParaAttribute8"/>
    <w:rsid w:val="00477603"/>
    <w:pPr>
      <w:spacing w:after="0" w:line="240" w:lineRule="auto"/>
      <w:ind w:firstLine="851"/>
      <w:jc w:val="both"/>
    </w:pPr>
    <w:rPr>
      <w:rFonts w:ascii="Times New Roman" w:eastAsia="№Е" w:hAnsi="Times New Roman" w:cs="Times New Roman"/>
      <w:sz w:val="20"/>
      <w:szCs w:val="20"/>
    </w:rPr>
  </w:style>
  <w:style w:type="character" w:customStyle="1" w:styleId="CharAttribute5">
    <w:name w:val="CharAttribute5"/>
    <w:rsid w:val="00477603"/>
    <w:rPr>
      <w:rFonts w:ascii="Batang" w:eastAsia="Times New Roman" w:hAnsi="Times New Roman" w:hint="eastAsia"/>
      <w:sz w:val="28"/>
    </w:rPr>
  </w:style>
  <w:style w:type="paragraph" w:customStyle="1" w:styleId="ParaAttribute2">
    <w:name w:val="ParaAttribute2"/>
    <w:rsid w:val="00477603"/>
    <w:pPr>
      <w:widowControl w:val="0"/>
      <w:wordWrap w:val="0"/>
      <w:spacing w:after="0" w:line="240" w:lineRule="auto"/>
      <w:ind w:right="-1"/>
      <w:jc w:val="center"/>
    </w:pPr>
    <w:rPr>
      <w:rFonts w:ascii="Times New Roman" w:eastAsia="№Е" w:hAnsi="Times New Roman" w:cs="Times New Roman"/>
      <w:sz w:val="20"/>
      <w:szCs w:val="20"/>
    </w:rPr>
  </w:style>
  <w:style w:type="paragraph" w:customStyle="1" w:styleId="ParaAttribute3">
    <w:name w:val="ParaAttribute3"/>
    <w:rsid w:val="00477603"/>
    <w:pPr>
      <w:widowControl w:val="0"/>
      <w:wordWrap w:val="0"/>
      <w:spacing w:after="0" w:line="240" w:lineRule="auto"/>
      <w:ind w:right="-1"/>
      <w:jc w:val="center"/>
    </w:pPr>
    <w:rPr>
      <w:rFonts w:ascii="Times New Roman" w:eastAsia="№Е" w:hAnsi="Times New Roman" w:cs="Times New Roman"/>
      <w:sz w:val="20"/>
      <w:szCs w:val="20"/>
    </w:rPr>
  </w:style>
  <w:style w:type="paragraph" w:customStyle="1" w:styleId="ParaAttribute5">
    <w:name w:val="ParaAttribute5"/>
    <w:rsid w:val="00477603"/>
    <w:pPr>
      <w:widowControl w:val="0"/>
      <w:wordWrap w:val="0"/>
      <w:spacing w:after="0" w:line="240" w:lineRule="auto"/>
      <w:ind w:right="-1"/>
      <w:jc w:val="both"/>
    </w:pPr>
    <w:rPr>
      <w:rFonts w:ascii="Times New Roman" w:eastAsia="№Е" w:hAnsi="Times New Roman" w:cs="Times New Roman"/>
      <w:sz w:val="20"/>
      <w:szCs w:val="20"/>
    </w:rPr>
  </w:style>
  <w:style w:type="character" w:styleId="ad">
    <w:name w:val="page number"/>
    <w:basedOn w:val="a0"/>
    <w:rsid w:val="003C6EEE"/>
  </w:style>
  <w:style w:type="paragraph" w:styleId="ae">
    <w:name w:val="Normal (Web)"/>
    <w:basedOn w:val="a"/>
    <w:rsid w:val="003C6EEE"/>
    <w:pPr>
      <w:spacing w:before="280" w:after="28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f">
    <w:name w:val="Balloon Text"/>
    <w:basedOn w:val="a"/>
    <w:link w:val="af0"/>
    <w:uiPriority w:val="99"/>
    <w:semiHidden/>
    <w:unhideWhenUsed/>
    <w:rsid w:val="003C6EEE"/>
    <w:pPr>
      <w:spacing w:after="0" w:line="240" w:lineRule="auto"/>
      <w:jc w:val="both"/>
    </w:pPr>
    <w:rPr>
      <w:rFonts w:ascii="Tahoma" w:eastAsia="Times New Roman" w:hAnsi="Tahoma" w:cs="Tahoma"/>
      <w:sz w:val="16"/>
      <w:szCs w:val="16"/>
      <w:lang w:eastAsia="zh-CN"/>
    </w:rPr>
  </w:style>
  <w:style w:type="character" w:customStyle="1" w:styleId="af0">
    <w:name w:val="Текст выноски Знак"/>
    <w:basedOn w:val="a0"/>
    <w:link w:val="af"/>
    <w:uiPriority w:val="99"/>
    <w:semiHidden/>
    <w:rsid w:val="003C6EEE"/>
    <w:rPr>
      <w:rFonts w:ascii="Tahoma" w:eastAsia="Times New Roman" w:hAnsi="Tahoma" w:cs="Tahoma"/>
      <w:sz w:val="16"/>
      <w:szCs w:val="16"/>
      <w:lang w:eastAsia="zh-CN"/>
    </w:rPr>
  </w:style>
  <w:style w:type="character" w:styleId="af1">
    <w:name w:val="Hyperlink"/>
    <w:basedOn w:val="a0"/>
    <w:uiPriority w:val="99"/>
    <w:unhideWhenUsed/>
    <w:rsid w:val="003C6EEE"/>
    <w:rPr>
      <w:color w:val="0000FF" w:themeColor="hyperlink"/>
      <w:u w:val="single"/>
    </w:rPr>
  </w:style>
  <w:style w:type="paragraph" w:customStyle="1" w:styleId="ConsPlusTitle">
    <w:name w:val="ConsPlusTitle"/>
    <w:uiPriority w:val="99"/>
    <w:rsid w:val="00972CB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af2">
    <w:name w:val="Базовый"/>
    <w:rsid w:val="00F90E1A"/>
    <w:pPr>
      <w:suppressAutoHyphens/>
      <w:spacing w:after="0" w:line="100" w:lineRule="atLeast"/>
      <w:jc w:val="both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numbering" w:customStyle="1" w:styleId="1">
    <w:name w:val="Нет списка1"/>
    <w:next w:val="a2"/>
    <w:uiPriority w:val="99"/>
    <w:semiHidden/>
    <w:unhideWhenUsed/>
    <w:rsid w:val="005365DA"/>
  </w:style>
  <w:style w:type="character" w:customStyle="1" w:styleId="fontstyle01">
    <w:name w:val="fontstyle01"/>
    <w:basedOn w:val="a0"/>
    <w:rsid w:val="005365DA"/>
    <w:rPr>
      <w:rFonts w:ascii="Jura-Regular" w:hAnsi="Jura-Regular" w:hint="default"/>
      <w:b w:val="0"/>
      <w:bCs w:val="0"/>
      <w:i w:val="0"/>
      <w:iCs w:val="0"/>
      <w:color w:val="000000"/>
      <w:sz w:val="22"/>
      <w:szCs w:val="22"/>
    </w:rPr>
  </w:style>
  <w:style w:type="table" w:styleId="af3">
    <w:name w:val="Table Grid"/>
    <w:basedOn w:val="a1"/>
    <w:uiPriority w:val="39"/>
    <w:rsid w:val="005365DA"/>
    <w:pPr>
      <w:spacing w:after="0" w:line="240" w:lineRule="auto"/>
    </w:pPr>
    <w:rPr>
      <w:rFonts w:ascii="Calibri" w:eastAsia="Calibri" w:hAnsi="Calibri" w:cs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970762"/>
    <w:pPr>
      <w:ind w:left="720"/>
      <w:contextualSpacing/>
    </w:pPr>
  </w:style>
  <w:style w:type="paragraph" w:styleId="a5">
    <w:name w:val="header"/>
    <w:basedOn w:val="a"/>
    <w:link w:val="a6"/>
    <w:uiPriority w:val="99"/>
    <w:semiHidden/>
    <w:unhideWhenUsed/>
    <w:rsid w:val="00EF0A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EF0AFA"/>
  </w:style>
  <w:style w:type="paragraph" w:styleId="a7">
    <w:name w:val="footer"/>
    <w:basedOn w:val="a"/>
    <w:link w:val="a8"/>
    <w:uiPriority w:val="99"/>
    <w:unhideWhenUsed/>
    <w:rsid w:val="00EF0A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F0AFA"/>
  </w:style>
  <w:style w:type="character" w:customStyle="1" w:styleId="CharAttribute484">
    <w:name w:val="CharAttribute484"/>
    <w:uiPriority w:val="99"/>
    <w:rsid w:val="00465573"/>
    <w:rPr>
      <w:rFonts w:ascii="Times New Roman" w:eastAsia="Times New Roman"/>
      <w:i/>
      <w:sz w:val="28"/>
    </w:rPr>
  </w:style>
  <w:style w:type="paragraph" w:styleId="a9">
    <w:name w:val="No Spacing"/>
    <w:link w:val="aa"/>
    <w:uiPriority w:val="1"/>
    <w:qFormat/>
    <w:rsid w:val="00465573"/>
    <w:pPr>
      <w:widowControl w:val="0"/>
      <w:wordWrap w:val="0"/>
      <w:autoSpaceDE w:val="0"/>
      <w:autoSpaceDN w:val="0"/>
      <w:spacing w:after="0" w:line="240" w:lineRule="auto"/>
      <w:jc w:val="both"/>
    </w:pPr>
    <w:rPr>
      <w:rFonts w:ascii="Batang" w:eastAsia="Batang" w:hAnsi="Times New Roman" w:cs="Times New Roman"/>
      <w:kern w:val="2"/>
      <w:sz w:val="20"/>
      <w:szCs w:val="20"/>
      <w:lang w:val="en-US" w:eastAsia="ko-KR"/>
    </w:rPr>
  </w:style>
  <w:style w:type="character" w:customStyle="1" w:styleId="aa">
    <w:name w:val="Без интервала Знак"/>
    <w:link w:val="a9"/>
    <w:uiPriority w:val="1"/>
    <w:rsid w:val="00465573"/>
    <w:rPr>
      <w:rFonts w:ascii="Batang" w:eastAsia="Batang" w:hAnsi="Times New Roman" w:cs="Times New Roman"/>
      <w:kern w:val="2"/>
      <w:sz w:val="20"/>
      <w:szCs w:val="20"/>
      <w:lang w:val="en-US" w:eastAsia="ko-KR"/>
    </w:rPr>
  </w:style>
  <w:style w:type="character" w:customStyle="1" w:styleId="CharAttribute3">
    <w:name w:val="CharAttribute3"/>
    <w:rsid w:val="00465573"/>
    <w:rPr>
      <w:rFonts w:ascii="Times New Roman" w:eastAsia="Batang" w:hAnsi="Batang"/>
      <w:sz w:val="28"/>
    </w:rPr>
  </w:style>
  <w:style w:type="paragraph" w:customStyle="1" w:styleId="ParaAttribute10">
    <w:name w:val="ParaAttribute10"/>
    <w:uiPriority w:val="99"/>
    <w:rsid w:val="00465573"/>
    <w:pPr>
      <w:spacing w:after="0" w:line="240" w:lineRule="auto"/>
      <w:jc w:val="both"/>
    </w:pPr>
    <w:rPr>
      <w:rFonts w:ascii="Times New Roman" w:eastAsia="№Е" w:hAnsi="Times New Roman" w:cs="Times New Roman"/>
      <w:sz w:val="20"/>
      <w:szCs w:val="20"/>
    </w:rPr>
  </w:style>
  <w:style w:type="paragraph" w:customStyle="1" w:styleId="ParaAttribute16">
    <w:name w:val="ParaAttribute16"/>
    <w:uiPriority w:val="99"/>
    <w:rsid w:val="00465573"/>
    <w:pPr>
      <w:spacing w:after="0" w:line="240" w:lineRule="auto"/>
      <w:ind w:left="1080"/>
      <w:jc w:val="both"/>
    </w:pPr>
    <w:rPr>
      <w:rFonts w:ascii="Times New Roman" w:eastAsia="№Е" w:hAnsi="Times New Roman" w:cs="Times New Roman"/>
      <w:sz w:val="20"/>
      <w:szCs w:val="20"/>
    </w:rPr>
  </w:style>
  <w:style w:type="character" w:customStyle="1" w:styleId="CharAttribute501">
    <w:name w:val="CharAttribute501"/>
    <w:uiPriority w:val="99"/>
    <w:rsid w:val="00923337"/>
    <w:rPr>
      <w:rFonts w:ascii="Times New Roman" w:eastAsia="Times New Roman"/>
      <w:i/>
      <w:sz w:val="28"/>
      <w:u w:val="single"/>
    </w:rPr>
  </w:style>
  <w:style w:type="character" w:customStyle="1" w:styleId="CharAttribute502">
    <w:name w:val="CharAttribute502"/>
    <w:rsid w:val="00013404"/>
    <w:rPr>
      <w:rFonts w:ascii="Times New Roman" w:eastAsia="Times New Roman"/>
      <w:i/>
      <w:sz w:val="28"/>
    </w:rPr>
  </w:style>
  <w:style w:type="paragraph" w:styleId="ab">
    <w:name w:val="Body Text Indent"/>
    <w:basedOn w:val="a"/>
    <w:link w:val="ac"/>
    <w:unhideWhenUsed/>
    <w:rsid w:val="00013404"/>
    <w:pPr>
      <w:spacing w:before="64" w:after="120" w:line="240" w:lineRule="auto"/>
      <w:ind w:left="283" w:right="816"/>
      <w:jc w:val="both"/>
    </w:pPr>
    <w:rPr>
      <w:rFonts w:ascii="Calibri" w:eastAsia="Calibri" w:hAnsi="Calibri" w:cs="Times New Roman"/>
      <w:lang w:eastAsia="en-US"/>
    </w:rPr>
  </w:style>
  <w:style w:type="character" w:customStyle="1" w:styleId="ac">
    <w:name w:val="Основной текст с отступом Знак"/>
    <w:basedOn w:val="a0"/>
    <w:link w:val="ab"/>
    <w:rsid w:val="00013404"/>
    <w:rPr>
      <w:rFonts w:ascii="Calibri" w:eastAsia="Calibri" w:hAnsi="Calibri" w:cs="Times New Roman"/>
      <w:lang w:eastAsia="en-US"/>
    </w:rPr>
  </w:style>
  <w:style w:type="character" w:customStyle="1" w:styleId="a4">
    <w:name w:val="Абзац списка Знак"/>
    <w:link w:val="a3"/>
    <w:uiPriority w:val="34"/>
    <w:qFormat/>
    <w:locked/>
    <w:rsid w:val="00A77494"/>
  </w:style>
  <w:style w:type="paragraph" w:customStyle="1" w:styleId="ParaAttribute38">
    <w:name w:val="ParaAttribute38"/>
    <w:rsid w:val="007C231D"/>
    <w:pPr>
      <w:spacing w:after="0" w:line="240" w:lineRule="auto"/>
      <w:ind w:right="-1"/>
      <w:jc w:val="both"/>
    </w:pPr>
    <w:rPr>
      <w:rFonts w:ascii="Times New Roman" w:eastAsia="№Е" w:hAnsi="Times New Roman" w:cs="Times New Roman"/>
      <w:sz w:val="20"/>
      <w:szCs w:val="20"/>
    </w:rPr>
  </w:style>
  <w:style w:type="character" w:customStyle="1" w:styleId="CharAttribute526">
    <w:name w:val="CharAttribute526"/>
    <w:rsid w:val="00381D07"/>
    <w:rPr>
      <w:rFonts w:ascii="Times New Roman" w:eastAsia="Times New Roman"/>
      <w:sz w:val="28"/>
    </w:rPr>
  </w:style>
  <w:style w:type="character" w:customStyle="1" w:styleId="CharAttribute2">
    <w:name w:val="CharAttribute2"/>
    <w:rsid w:val="00381D07"/>
    <w:rPr>
      <w:rFonts w:ascii="Times New Roman" w:eastAsia="Batang" w:hAnsi="Batang"/>
      <w:color w:val="00000A"/>
      <w:sz w:val="28"/>
    </w:rPr>
  </w:style>
  <w:style w:type="character" w:customStyle="1" w:styleId="CharAttribute6">
    <w:name w:val="CharAttribute6"/>
    <w:rsid w:val="00477603"/>
    <w:rPr>
      <w:rFonts w:ascii="Times New Roman" w:eastAsia="Batang" w:hAnsi="Batang"/>
      <w:color w:val="0000FF"/>
      <w:sz w:val="28"/>
      <w:u w:val="single"/>
    </w:rPr>
  </w:style>
  <w:style w:type="paragraph" w:customStyle="1" w:styleId="ParaAttribute7">
    <w:name w:val="ParaAttribute7"/>
    <w:rsid w:val="00477603"/>
    <w:pPr>
      <w:spacing w:after="0" w:line="240" w:lineRule="auto"/>
      <w:ind w:firstLine="851"/>
      <w:jc w:val="center"/>
    </w:pPr>
    <w:rPr>
      <w:rFonts w:ascii="Times New Roman" w:eastAsia="№Е" w:hAnsi="Times New Roman" w:cs="Times New Roman"/>
      <w:sz w:val="20"/>
      <w:szCs w:val="20"/>
    </w:rPr>
  </w:style>
  <w:style w:type="paragraph" w:customStyle="1" w:styleId="ParaAttribute8">
    <w:name w:val="ParaAttribute8"/>
    <w:rsid w:val="00477603"/>
    <w:pPr>
      <w:spacing w:after="0" w:line="240" w:lineRule="auto"/>
      <w:ind w:firstLine="851"/>
      <w:jc w:val="both"/>
    </w:pPr>
    <w:rPr>
      <w:rFonts w:ascii="Times New Roman" w:eastAsia="№Е" w:hAnsi="Times New Roman" w:cs="Times New Roman"/>
      <w:sz w:val="20"/>
      <w:szCs w:val="20"/>
    </w:rPr>
  </w:style>
  <w:style w:type="character" w:customStyle="1" w:styleId="CharAttribute5">
    <w:name w:val="CharAttribute5"/>
    <w:rsid w:val="00477603"/>
    <w:rPr>
      <w:rFonts w:ascii="Batang" w:eastAsia="Times New Roman" w:hAnsi="Times New Roman" w:hint="eastAsia"/>
      <w:sz w:val="28"/>
    </w:rPr>
  </w:style>
  <w:style w:type="paragraph" w:customStyle="1" w:styleId="ParaAttribute2">
    <w:name w:val="ParaAttribute2"/>
    <w:rsid w:val="00477603"/>
    <w:pPr>
      <w:widowControl w:val="0"/>
      <w:wordWrap w:val="0"/>
      <w:spacing w:after="0" w:line="240" w:lineRule="auto"/>
      <w:ind w:right="-1"/>
      <w:jc w:val="center"/>
    </w:pPr>
    <w:rPr>
      <w:rFonts w:ascii="Times New Roman" w:eastAsia="№Е" w:hAnsi="Times New Roman" w:cs="Times New Roman"/>
      <w:sz w:val="20"/>
      <w:szCs w:val="20"/>
    </w:rPr>
  </w:style>
  <w:style w:type="paragraph" w:customStyle="1" w:styleId="ParaAttribute3">
    <w:name w:val="ParaAttribute3"/>
    <w:rsid w:val="00477603"/>
    <w:pPr>
      <w:widowControl w:val="0"/>
      <w:wordWrap w:val="0"/>
      <w:spacing w:after="0" w:line="240" w:lineRule="auto"/>
      <w:ind w:right="-1"/>
      <w:jc w:val="center"/>
    </w:pPr>
    <w:rPr>
      <w:rFonts w:ascii="Times New Roman" w:eastAsia="№Е" w:hAnsi="Times New Roman" w:cs="Times New Roman"/>
      <w:sz w:val="20"/>
      <w:szCs w:val="20"/>
    </w:rPr>
  </w:style>
  <w:style w:type="paragraph" w:customStyle="1" w:styleId="ParaAttribute5">
    <w:name w:val="ParaAttribute5"/>
    <w:rsid w:val="00477603"/>
    <w:pPr>
      <w:widowControl w:val="0"/>
      <w:wordWrap w:val="0"/>
      <w:spacing w:after="0" w:line="240" w:lineRule="auto"/>
      <w:ind w:right="-1"/>
      <w:jc w:val="both"/>
    </w:pPr>
    <w:rPr>
      <w:rFonts w:ascii="Times New Roman" w:eastAsia="№Е" w:hAnsi="Times New Roman" w:cs="Times New Roman"/>
      <w:sz w:val="20"/>
      <w:szCs w:val="20"/>
    </w:rPr>
  </w:style>
  <w:style w:type="character" w:styleId="ad">
    <w:name w:val="page number"/>
    <w:basedOn w:val="a0"/>
    <w:rsid w:val="003C6EEE"/>
  </w:style>
  <w:style w:type="paragraph" w:styleId="ae">
    <w:name w:val="Normal (Web)"/>
    <w:basedOn w:val="a"/>
    <w:rsid w:val="003C6EEE"/>
    <w:pPr>
      <w:spacing w:before="280" w:after="28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f">
    <w:name w:val="Balloon Text"/>
    <w:basedOn w:val="a"/>
    <w:link w:val="af0"/>
    <w:uiPriority w:val="99"/>
    <w:semiHidden/>
    <w:unhideWhenUsed/>
    <w:rsid w:val="003C6EEE"/>
    <w:pPr>
      <w:spacing w:after="0" w:line="240" w:lineRule="auto"/>
      <w:jc w:val="both"/>
    </w:pPr>
    <w:rPr>
      <w:rFonts w:ascii="Tahoma" w:eastAsia="Times New Roman" w:hAnsi="Tahoma" w:cs="Tahoma"/>
      <w:sz w:val="16"/>
      <w:szCs w:val="16"/>
      <w:lang w:eastAsia="zh-CN"/>
    </w:rPr>
  </w:style>
  <w:style w:type="character" w:customStyle="1" w:styleId="af0">
    <w:name w:val="Текст выноски Знак"/>
    <w:basedOn w:val="a0"/>
    <w:link w:val="af"/>
    <w:uiPriority w:val="99"/>
    <w:semiHidden/>
    <w:rsid w:val="003C6EEE"/>
    <w:rPr>
      <w:rFonts w:ascii="Tahoma" w:eastAsia="Times New Roman" w:hAnsi="Tahoma" w:cs="Tahoma"/>
      <w:sz w:val="16"/>
      <w:szCs w:val="16"/>
      <w:lang w:eastAsia="zh-CN"/>
    </w:rPr>
  </w:style>
  <w:style w:type="character" w:styleId="af1">
    <w:name w:val="Hyperlink"/>
    <w:basedOn w:val="a0"/>
    <w:uiPriority w:val="99"/>
    <w:unhideWhenUsed/>
    <w:rsid w:val="003C6EEE"/>
    <w:rPr>
      <w:color w:val="0000FF" w:themeColor="hyperlink"/>
      <w:u w:val="single"/>
    </w:rPr>
  </w:style>
  <w:style w:type="paragraph" w:customStyle="1" w:styleId="ConsPlusTitle">
    <w:name w:val="ConsPlusTitle"/>
    <w:uiPriority w:val="99"/>
    <w:rsid w:val="00972CB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af2">
    <w:name w:val="Базовый"/>
    <w:rsid w:val="00F90E1A"/>
    <w:pPr>
      <w:suppressAutoHyphens/>
      <w:spacing w:after="0" w:line="100" w:lineRule="atLeast"/>
      <w:jc w:val="both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numbering" w:customStyle="1" w:styleId="1">
    <w:name w:val="Нет списка1"/>
    <w:next w:val="a2"/>
    <w:uiPriority w:val="99"/>
    <w:semiHidden/>
    <w:unhideWhenUsed/>
    <w:rsid w:val="005365DA"/>
  </w:style>
  <w:style w:type="character" w:customStyle="1" w:styleId="fontstyle01">
    <w:name w:val="fontstyle01"/>
    <w:basedOn w:val="a0"/>
    <w:rsid w:val="005365DA"/>
    <w:rPr>
      <w:rFonts w:ascii="Jura-Regular" w:hAnsi="Jura-Regular" w:hint="default"/>
      <w:b w:val="0"/>
      <w:bCs w:val="0"/>
      <w:i w:val="0"/>
      <w:iCs w:val="0"/>
      <w:color w:val="000000"/>
      <w:sz w:val="22"/>
      <w:szCs w:val="22"/>
    </w:rPr>
  </w:style>
  <w:style w:type="table" w:styleId="af3">
    <w:name w:val="Table Grid"/>
    <w:basedOn w:val="a1"/>
    <w:uiPriority w:val="39"/>
    <w:rsid w:val="005365DA"/>
    <w:pPr>
      <w:spacing w:after="0" w:line="240" w:lineRule="auto"/>
    </w:pPr>
    <w:rPr>
      <w:rFonts w:ascii="Calibri" w:eastAsia="Calibri" w:hAnsi="Calibri" w:cs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900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54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82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76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46</Pages>
  <Words>12953</Words>
  <Characters>73835</Characters>
  <Application>Microsoft Office Word</Application>
  <DocSecurity>0</DocSecurity>
  <Lines>615</Lines>
  <Paragraphs>173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86615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W7</cp:lastModifiedBy>
  <cp:revision>2</cp:revision>
  <cp:lastPrinted>2021-12-01T10:39:00Z</cp:lastPrinted>
  <dcterms:created xsi:type="dcterms:W3CDTF">2023-02-17T17:14:00Z</dcterms:created>
  <dcterms:modified xsi:type="dcterms:W3CDTF">2023-02-17T17:14:00Z</dcterms:modified>
</cp:coreProperties>
</file>